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33A8468" w14:textId="77777777" w:rsidR="0035552F" w:rsidRDefault="0035552F">
      <w:pPr>
        <w:jc w:val="center"/>
        <w:rPr>
          <w:b/>
          <w:sz w:val="28"/>
          <w:szCs w:val="28"/>
        </w:rPr>
      </w:pPr>
    </w:p>
    <w:p w14:paraId="16F65756" w14:textId="77777777" w:rsidR="008E434C" w:rsidRDefault="009E2C21">
      <w:pPr>
        <w:jc w:val="center"/>
        <w:rPr>
          <w:b/>
          <w:sz w:val="28"/>
          <w:szCs w:val="28"/>
        </w:rPr>
      </w:pPr>
      <w:r>
        <w:rPr>
          <w:noProof/>
          <w:lang w:val="en-US" w:eastAsia="en-US"/>
        </w:rPr>
        <w:drawing>
          <wp:anchor distT="0" distB="0" distL="114935" distR="114935" simplePos="0" relativeHeight="251657216" behindDoc="0" locked="0" layoutInCell="1" allowOverlap="1" wp14:anchorId="5FC59E1B" wp14:editId="3B4F6161">
            <wp:simplePos x="0" y="0"/>
            <wp:positionH relativeFrom="column">
              <wp:posOffset>5961380</wp:posOffset>
            </wp:positionH>
            <wp:positionV relativeFrom="paragraph">
              <wp:posOffset>0</wp:posOffset>
            </wp:positionV>
            <wp:extent cx="699135" cy="699135"/>
            <wp:effectExtent l="0" t="0" r="5715"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9135" cy="699135"/>
                    </a:xfrm>
                    <a:prstGeom prst="rect">
                      <a:avLst/>
                    </a:prstGeom>
                    <a:solidFill>
                      <a:srgbClr val="FFFFFF"/>
                    </a:solidFill>
                  </pic:spPr>
                </pic:pic>
              </a:graphicData>
            </a:graphic>
          </wp:anchor>
        </w:drawing>
      </w:r>
      <w:r w:rsidR="007D0D3C">
        <w:rPr>
          <w:noProof/>
          <w:lang w:val="en-US" w:eastAsia="en-US"/>
        </w:rPr>
        <w:drawing>
          <wp:anchor distT="0" distB="0" distL="114935" distR="114935" simplePos="0" relativeHeight="251658240" behindDoc="0" locked="0" layoutInCell="1" allowOverlap="1" wp14:anchorId="6F578B78" wp14:editId="0C8E7481">
            <wp:simplePos x="0" y="0"/>
            <wp:positionH relativeFrom="column">
              <wp:posOffset>64770</wp:posOffset>
            </wp:positionH>
            <wp:positionV relativeFrom="paragraph">
              <wp:posOffset>-68580</wp:posOffset>
            </wp:positionV>
            <wp:extent cx="828675" cy="8286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solidFill>
                      <a:srgbClr val="FFFFFF"/>
                    </a:solidFill>
                    <a:ln>
                      <a:noFill/>
                    </a:ln>
                  </pic:spPr>
                </pic:pic>
              </a:graphicData>
            </a:graphic>
          </wp:anchor>
        </w:drawing>
      </w:r>
      <w:bookmarkStart w:id="0" w:name="OLE_LINK2"/>
      <w:bookmarkStart w:id="1" w:name="OLE_LINK3"/>
      <w:bookmarkStart w:id="2" w:name="_Hlk225147650"/>
      <w:bookmarkEnd w:id="0"/>
      <w:bookmarkEnd w:id="1"/>
      <w:bookmarkEnd w:id="2"/>
      <w:r w:rsidR="008E434C">
        <w:rPr>
          <w:b/>
          <w:sz w:val="28"/>
          <w:szCs w:val="28"/>
        </w:rPr>
        <w:t>EASTERN MEDITERRANEAN UNIVERSITY</w:t>
      </w:r>
    </w:p>
    <w:p w14:paraId="038131A6" w14:textId="77777777" w:rsidR="008D2349" w:rsidRPr="002F3C4D" w:rsidRDefault="002F3C4D" w:rsidP="00CF7B18">
      <w:pPr>
        <w:jc w:val="center"/>
        <w:rPr>
          <w:b/>
          <w:sz w:val="26"/>
          <w:szCs w:val="26"/>
        </w:rPr>
      </w:pPr>
      <w:r w:rsidRPr="002F3C4D">
        <w:rPr>
          <w:b/>
          <w:color w:val="000000"/>
          <w:sz w:val="26"/>
          <w:szCs w:val="26"/>
        </w:rPr>
        <w:t>DEPARTMENT OF INDUSTRIAL ENGINEERING</w:t>
      </w:r>
    </w:p>
    <w:p w14:paraId="0E5A51A6" w14:textId="77777777" w:rsidR="003163AC" w:rsidRDefault="003163AC" w:rsidP="001055C6">
      <w:pPr>
        <w:jc w:val="center"/>
        <w:rPr>
          <w:b/>
          <w:sz w:val="26"/>
          <w:szCs w:val="26"/>
        </w:rPr>
      </w:pPr>
      <w:bookmarkStart w:id="3" w:name="OLE_LINK13"/>
      <w:bookmarkStart w:id="4" w:name="OLE_LINK14"/>
      <w:r w:rsidRPr="008C6FF1">
        <w:rPr>
          <w:b/>
          <w:color w:val="000000"/>
        </w:rPr>
        <w:t>IENG</w:t>
      </w:r>
      <w:r w:rsidR="001055C6">
        <w:rPr>
          <w:b/>
          <w:color w:val="000000"/>
        </w:rPr>
        <w:t>518 Non-linear</w:t>
      </w:r>
      <w:r w:rsidRPr="008C6FF1">
        <w:rPr>
          <w:b/>
          <w:color w:val="000000"/>
        </w:rPr>
        <w:t xml:space="preserve"> </w:t>
      </w:r>
      <w:bookmarkEnd w:id="3"/>
      <w:bookmarkEnd w:id="4"/>
      <w:r w:rsidR="001055C6">
        <w:rPr>
          <w:b/>
          <w:color w:val="000000"/>
        </w:rPr>
        <w:t>Optimization</w:t>
      </w:r>
      <w:r w:rsidRPr="002F3C4D">
        <w:rPr>
          <w:b/>
          <w:sz w:val="26"/>
          <w:szCs w:val="26"/>
        </w:rPr>
        <w:t xml:space="preserve"> </w:t>
      </w:r>
    </w:p>
    <w:p w14:paraId="39FB0474" w14:textId="15306403" w:rsidR="00D67765" w:rsidRDefault="003163AC" w:rsidP="00CF7B18">
      <w:pPr>
        <w:jc w:val="center"/>
        <w:rPr>
          <w:b/>
          <w:sz w:val="26"/>
          <w:szCs w:val="26"/>
        </w:rPr>
      </w:pPr>
      <w:r>
        <w:rPr>
          <w:b/>
          <w:sz w:val="26"/>
          <w:szCs w:val="26"/>
        </w:rPr>
        <w:t>Course Outline</w:t>
      </w:r>
    </w:p>
    <w:p w14:paraId="7C799576" w14:textId="77777777" w:rsidR="00711E4E" w:rsidRPr="002F3C4D" w:rsidRDefault="00711E4E" w:rsidP="00CF7B18">
      <w:pPr>
        <w:jc w:val="center"/>
        <w:rPr>
          <w:b/>
          <w:sz w:val="26"/>
          <w:szCs w:val="26"/>
        </w:rPr>
      </w:pPr>
    </w:p>
    <w:tbl>
      <w:tblPr>
        <w:tblpPr w:leftFromText="141" w:rightFromText="141" w:vertAnchor="text" w:horzAnchor="margin" w:tblpX="157" w:tblpY="503"/>
        <w:tblW w:w="10365" w:type="dxa"/>
        <w:tblLayout w:type="fixed"/>
        <w:tblCellMar>
          <w:top w:w="15" w:type="dxa"/>
          <w:left w:w="15" w:type="dxa"/>
          <w:bottom w:w="15" w:type="dxa"/>
          <w:right w:w="15" w:type="dxa"/>
        </w:tblCellMar>
        <w:tblLook w:val="0000" w:firstRow="0" w:lastRow="0" w:firstColumn="0" w:lastColumn="0" w:noHBand="0" w:noVBand="0"/>
      </w:tblPr>
      <w:tblGrid>
        <w:gridCol w:w="2445"/>
        <w:gridCol w:w="3237"/>
        <w:gridCol w:w="93"/>
        <w:gridCol w:w="2462"/>
        <w:gridCol w:w="778"/>
        <w:gridCol w:w="1350"/>
      </w:tblGrid>
      <w:tr w:rsidR="003163AC" w:rsidRPr="00BD2D69" w14:paraId="675E305B" w14:textId="77777777" w:rsidTr="00CB664F">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6DE6A3FD" w14:textId="77777777" w:rsidR="003163AC" w:rsidRPr="00377E81" w:rsidRDefault="003163AC" w:rsidP="003163AC">
            <w:pPr>
              <w:snapToGrid w:val="0"/>
              <w:rPr>
                <w:rStyle w:val="Strong"/>
                <w:sz w:val="20"/>
                <w:szCs w:val="20"/>
              </w:rPr>
            </w:pPr>
            <w:r w:rsidRPr="00377E81">
              <w:rPr>
                <w:rStyle w:val="Strong"/>
                <w:sz w:val="20"/>
                <w:szCs w:val="20"/>
              </w:rPr>
              <w:t>COURSE CODE</w:t>
            </w:r>
          </w:p>
        </w:tc>
        <w:tc>
          <w:tcPr>
            <w:tcW w:w="3237" w:type="dxa"/>
            <w:tcBorders>
              <w:top w:val="single" w:sz="4" w:space="0" w:color="auto"/>
              <w:left w:val="single" w:sz="4" w:space="0" w:color="auto"/>
              <w:bottom w:val="single" w:sz="4" w:space="0" w:color="auto"/>
              <w:right w:val="single" w:sz="4" w:space="0" w:color="auto"/>
            </w:tcBorders>
            <w:vAlign w:val="center"/>
          </w:tcPr>
          <w:p w14:paraId="442E168C" w14:textId="77777777" w:rsidR="003163AC" w:rsidRPr="00CB664F" w:rsidRDefault="004D34F9" w:rsidP="003163AC">
            <w:pPr>
              <w:snapToGrid w:val="0"/>
              <w:rPr>
                <w:sz w:val="22"/>
                <w:szCs w:val="22"/>
              </w:rPr>
            </w:pPr>
            <w:r>
              <w:rPr>
                <w:sz w:val="22"/>
                <w:szCs w:val="22"/>
              </w:rPr>
              <w:t xml:space="preserve"> IENG51</w:t>
            </w:r>
            <w:r w:rsidR="00BE0AE8">
              <w:rPr>
                <w:sz w:val="22"/>
                <w:szCs w:val="22"/>
              </w:rPr>
              <w:t>8</w:t>
            </w:r>
          </w:p>
        </w:tc>
        <w:tc>
          <w:tcPr>
            <w:tcW w:w="2555" w:type="dxa"/>
            <w:gridSpan w:val="2"/>
            <w:tcBorders>
              <w:top w:val="single" w:sz="4" w:space="0" w:color="auto"/>
              <w:left w:val="single" w:sz="4" w:space="0" w:color="auto"/>
              <w:bottom w:val="single" w:sz="4" w:space="0" w:color="auto"/>
              <w:right w:val="single" w:sz="4" w:space="0" w:color="auto"/>
            </w:tcBorders>
            <w:vAlign w:val="center"/>
          </w:tcPr>
          <w:p w14:paraId="3723D998" w14:textId="77777777" w:rsidR="003163AC" w:rsidRPr="002F3C4D" w:rsidRDefault="003163AC" w:rsidP="003163AC">
            <w:pPr>
              <w:snapToGrid w:val="0"/>
              <w:rPr>
                <w:b/>
                <w:sz w:val="16"/>
                <w:szCs w:val="16"/>
              </w:rPr>
            </w:pPr>
            <w:r w:rsidRPr="002F3C4D">
              <w:rPr>
                <w:b/>
                <w:sz w:val="16"/>
                <w:szCs w:val="16"/>
              </w:rPr>
              <w:t>SEMESTER / ACADEMIC YEAR</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755F62CC" w14:textId="68CC4D91" w:rsidR="003163AC" w:rsidRPr="002F3C4D" w:rsidRDefault="003163AC" w:rsidP="00337F82">
            <w:pPr>
              <w:snapToGrid w:val="0"/>
              <w:rPr>
                <w:sz w:val="18"/>
                <w:szCs w:val="18"/>
              </w:rPr>
            </w:pPr>
            <w:r w:rsidRPr="002F3C4D">
              <w:rPr>
                <w:sz w:val="18"/>
                <w:szCs w:val="18"/>
              </w:rPr>
              <w:t xml:space="preserve"> </w:t>
            </w:r>
            <w:r w:rsidR="006602B0">
              <w:rPr>
                <w:sz w:val="18"/>
                <w:szCs w:val="18"/>
              </w:rPr>
              <w:t>Fall</w:t>
            </w:r>
            <w:r w:rsidRPr="002F3C4D">
              <w:rPr>
                <w:sz w:val="18"/>
                <w:szCs w:val="18"/>
              </w:rPr>
              <w:t xml:space="preserve"> 20</w:t>
            </w:r>
            <w:r w:rsidR="00337F82">
              <w:rPr>
                <w:sz w:val="18"/>
                <w:szCs w:val="18"/>
              </w:rPr>
              <w:t>2</w:t>
            </w:r>
            <w:r w:rsidR="006602B0">
              <w:rPr>
                <w:sz w:val="18"/>
                <w:szCs w:val="18"/>
              </w:rPr>
              <w:t>6</w:t>
            </w:r>
            <w:r w:rsidR="00337F82">
              <w:rPr>
                <w:sz w:val="18"/>
                <w:szCs w:val="18"/>
              </w:rPr>
              <w:t>-2</w:t>
            </w:r>
            <w:r w:rsidR="006602B0">
              <w:rPr>
                <w:sz w:val="18"/>
                <w:szCs w:val="18"/>
              </w:rPr>
              <w:t>7</w:t>
            </w:r>
          </w:p>
        </w:tc>
      </w:tr>
      <w:tr w:rsidR="00CB664F" w:rsidRPr="00BD2D69" w14:paraId="53F1EE00" w14:textId="77777777" w:rsidTr="00CB664F">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237203D4" w14:textId="77777777" w:rsidR="00CB664F" w:rsidRPr="00377E81" w:rsidRDefault="00CB664F" w:rsidP="00986379">
            <w:pPr>
              <w:snapToGrid w:val="0"/>
              <w:rPr>
                <w:rStyle w:val="Strong"/>
                <w:sz w:val="20"/>
                <w:szCs w:val="20"/>
              </w:rPr>
            </w:pPr>
            <w:r w:rsidRPr="00377E81">
              <w:rPr>
                <w:rStyle w:val="Strong"/>
                <w:sz w:val="20"/>
                <w:szCs w:val="20"/>
              </w:rPr>
              <w:t>COURSE TITLE</w:t>
            </w:r>
          </w:p>
        </w:tc>
        <w:tc>
          <w:tcPr>
            <w:tcW w:w="7920" w:type="dxa"/>
            <w:gridSpan w:val="5"/>
            <w:tcBorders>
              <w:top w:val="single" w:sz="4" w:space="0" w:color="auto"/>
              <w:left w:val="single" w:sz="4" w:space="0" w:color="auto"/>
              <w:bottom w:val="single" w:sz="4" w:space="0" w:color="auto"/>
              <w:right w:val="single" w:sz="4" w:space="0" w:color="auto"/>
            </w:tcBorders>
          </w:tcPr>
          <w:p w14:paraId="68099DA7" w14:textId="77777777" w:rsidR="00CB664F" w:rsidRPr="00CB664F" w:rsidRDefault="00CB664F" w:rsidP="00BE0AE8">
            <w:pPr>
              <w:snapToGrid w:val="0"/>
              <w:rPr>
                <w:rStyle w:val="Strong"/>
                <w:b w:val="0"/>
                <w:sz w:val="22"/>
                <w:szCs w:val="22"/>
              </w:rPr>
            </w:pPr>
            <w:r w:rsidRPr="002F3C4D">
              <w:rPr>
                <w:sz w:val="18"/>
                <w:szCs w:val="18"/>
              </w:rPr>
              <w:t xml:space="preserve"> </w:t>
            </w:r>
            <w:r w:rsidR="00BE0AE8" w:rsidRPr="00BE0AE8">
              <w:rPr>
                <w:sz w:val="22"/>
                <w:szCs w:val="22"/>
              </w:rPr>
              <w:t>Non</w:t>
            </w:r>
            <w:r w:rsidR="00BE0AE8">
              <w:rPr>
                <w:sz w:val="22"/>
                <w:szCs w:val="22"/>
              </w:rPr>
              <w:t>-</w:t>
            </w:r>
            <w:r w:rsidR="00BE0AE8" w:rsidRPr="00BE0AE8">
              <w:rPr>
                <w:sz w:val="22"/>
                <w:szCs w:val="22"/>
              </w:rPr>
              <w:t xml:space="preserve">linear </w:t>
            </w:r>
            <w:r w:rsidR="00BE0AE8">
              <w:rPr>
                <w:sz w:val="22"/>
                <w:szCs w:val="22"/>
              </w:rPr>
              <w:t>Optimization</w:t>
            </w:r>
          </w:p>
        </w:tc>
      </w:tr>
      <w:tr w:rsidR="00CB664F" w:rsidRPr="00BD2D69" w14:paraId="4C5D274F" w14:textId="77777777" w:rsidTr="00CB664F">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03446A25" w14:textId="77777777" w:rsidR="00CB664F" w:rsidRPr="00377E81" w:rsidRDefault="00CB664F" w:rsidP="00986379">
            <w:pPr>
              <w:snapToGrid w:val="0"/>
              <w:rPr>
                <w:rStyle w:val="Strong"/>
                <w:sz w:val="20"/>
                <w:szCs w:val="20"/>
              </w:rPr>
            </w:pPr>
            <w:r w:rsidRPr="00377E81">
              <w:rPr>
                <w:rStyle w:val="Strong"/>
                <w:sz w:val="20"/>
                <w:szCs w:val="20"/>
              </w:rPr>
              <w:t>CREDIT VALUE</w:t>
            </w:r>
          </w:p>
        </w:tc>
        <w:tc>
          <w:tcPr>
            <w:tcW w:w="7920" w:type="dxa"/>
            <w:gridSpan w:val="5"/>
            <w:tcBorders>
              <w:top w:val="single" w:sz="4" w:space="0" w:color="auto"/>
              <w:left w:val="single" w:sz="4" w:space="0" w:color="auto"/>
              <w:bottom w:val="single" w:sz="4" w:space="0" w:color="auto"/>
              <w:right w:val="single" w:sz="4" w:space="0" w:color="auto"/>
            </w:tcBorders>
            <w:vAlign w:val="center"/>
          </w:tcPr>
          <w:p w14:paraId="72A8AF62" w14:textId="77777777" w:rsidR="00CB664F" w:rsidRPr="00CB664F" w:rsidRDefault="00CB664F" w:rsidP="00986379">
            <w:pPr>
              <w:snapToGrid w:val="0"/>
              <w:rPr>
                <w:sz w:val="20"/>
                <w:szCs w:val="20"/>
              </w:rPr>
            </w:pPr>
            <w:r w:rsidRPr="002F3C4D">
              <w:rPr>
                <w:sz w:val="18"/>
                <w:szCs w:val="18"/>
              </w:rPr>
              <w:t xml:space="preserve"> </w:t>
            </w:r>
            <w:r w:rsidRPr="00CB664F">
              <w:rPr>
                <w:sz w:val="20"/>
                <w:szCs w:val="20"/>
              </w:rPr>
              <w:t>(3, 0, 0) 3</w:t>
            </w:r>
          </w:p>
        </w:tc>
      </w:tr>
      <w:tr w:rsidR="00CB664F" w:rsidRPr="00BD2D69" w14:paraId="5ACB5EC0" w14:textId="77777777" w:rsidTr="00337F82">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2CB9D10D" w14:textId="77777777" w:rsidR="00CB664F" w:rsidRPr="00377E81" w:rsidRDefault="00CB664F" w:rsidP="003163AC">
            <w:pPr>
              <w:snapToGrid w:val="0"/>
              <w:rPr>
                <w:rStyle w:val="Strong"/>
                <w:sz w:val="20"/>
                <w:szCs w:val="20"/>
              </w:rPr>
            </w:pPr>
            <w:r w:rsidRPr="00377E81">
              <w:rPr>
                <w:rStyle w:val="Strong"/>
                <w:sz w:val="20"/>
                <w:szCs w:val="20"/>
              </w:rPr>
              <w:t>LECTURER(S)</w:t>
            </w:r>
          </w:p>
        </w:tc>
        <w:tc>
          <w:tcPr>
            <w:tcW w:w="3330" w:type="dxa"/>
            <w:gridSpan w:val="2"/>
            <w:tcBorders>
              <w:top w:val="single" w:sz="4" w:space="0" w:color="auto"/>
              <w:left w:val="single" w:sz="4" w:space="0" w:color="auto"/>
              <w:bottom w:val="single" w:sz="4" w:space="0" w:color="auto"/>
              <w:right w:val="single" w:sz="4" w:space="0" w:color="auto"/>
            </w:tcBorders>
            <w:vAlign w:val="center"/>
          </w:tcPr>
          <w:p w14:paraId="6F95A0E8" w14:textId="77777777" w:rsidR="00CB664F" w:rsidRPr="00CB664F" w:rsidRDefault="00337F82" w:rsidP="003163AC">
            <w:pPr>
              <w:snapToGrid w:val="0"/>
              <w:rPr>
                <w:sz w:val="20"/>
                <w:szCs w:val="20"/>
                <w:lang w:val="de-DE"/>
              </w:rPr>
            </w:pPr>
            <w:r>
              <w:rPr>
                <w:sz w:val="20"/>
                <w:szCs w:val="20"/>
                <w:lang w:val="de-DE"/>
              </w:rPr>
              <w:t xml:space="preserve"> Assoc</w:t>
            </w:r>
            <w:r w:rsidR="00902824">
              <w:rPr>
                <w:sz w:val="20"/>
                <w:szCs w:val="20"/>
                <w:lang w:val="de-DE"/>
              </w:rPr>
              <w:t>. Prof. Dr. Sahand DA</w:t>
            </w:r>
            <w:r w:rsidR="00CB664F" w:rsidRPr="00CB664F">
              <w:rPr>
                <w:sz w:val="20"/>
                <w:szCs w:val="20"/>
                <w:lang w:val="de-DE"/>
              </w:rPr>
              <w:t>N</w:t>
            </w:r>
            <w:r w:rsidR="00902824">
              <w:rPr>
                <w:sz w:val="20"/>
                <w:szCs w:val="20"/>
                <w:lang w:val="de-DE"/>
              </w:rPr>
              <w:t>E</w:t>
            </w:r>
            <w:r w:rsidR="00CB664F" w:rsidRPr="00CB664F">
              <w:rPr>
                <w:sz w:val="20"/>
                <w:szCs w:val="20"/>
                <w:lang w:val="de-DE"/>
              </w:rPr>
              <w:t>SHVAR</w:t>
            </w:r>
          </w:p>
        </w:tc>
        <w:tc>
          <w:tcPr>
            <w:tcW w:w="2462" w:type="dxa"/>
            <w:tcBorders>
              <w:top w:val="single" w:sz="4" w:space="0" w:color="auto"/>
              <w:left w:val="single" w:sz="4" w:space="0" w:color="auto"/>
              <w:bottom w:val="single" w:sz="4" w:space="0" w:color="auto"/>
              <w:right w:val="single" w:sz="4" w:space="0" w:color="auto"/>
            </w:tcBorders>
            <w:vAlign w:val="center"/>
          </w:tcPr>
          <w:p w14:paraId="5A4AE588" w14:textId="77777777" w:rsidR="00CB664F" w:rsidRPr="00BD2D69" w:rsidRDefault="00CB664F" w:rsidP="003163AC">
            <w:pPr>
              <w:snapToGrid w:val="0"/>
              <w:rPr>
                <w:sz w:val="18"/>
                <w:szCs w:val="18"/>
                <w:lang w:val="de-DE"/>
              </w:rPr>
            </w:pPr>
            <w:r w:rsidRPr="00BD2D69">
              <w:rPr>
                <w:sz w:val="18"/>
                <w:szCs w:val="18"/>
                <w:lang w:val="de-DE"/>
              </w:rPr>
              <w:t xml:space="preserve"> </w:t>
            </w:r>
            <w:hyperlink r:id="rId9" w:history="1">
              <w:r w:rsidRPr="00822163">
                <w:rPr>
                  <w:rStyle w:val="Hyperlink"/>
                  <w:sz w:val="18"/>
                  <w:szCs w:val="18"/>
                  <w:lang w:val="de-DE"/>
                </w:rPr>
                <w:t>sahand.daneshvar@emu.edu.tr</w:t>
              </w:r>
            </w:hyperlink>
            <w:r>
              <w:rPr>
                <w:sz w:val="18"/>
                <w:szCs w:val="18"/>
                <w:lang w:val="de-DE"/>
              </w:rPr>
              <w:t xml:space="preserve"> </w:t>
            </w:r>
          </w:p>
        </w:tc>
        <w:tc>
          <w:tcPr>
            <w:tcW w:w="778" w:type="dxa"/>
            <w:tcBorders>
              <w:top w:val="single" w:sz="4" w:space="0" w:color="auto"/>
              <w:left w:val="single" w:sz="4" w:space="0" w:color="auto"/>
              <w:bottom w:val="single" w:sz="4" w:space="0" w:color="auto"/>
              <w:right w:val="single" w:sz="4" w:space="0" w:color="auto"/>
            </w:tcBorders>
            <w:vAlign w:val="center"/>
          </w:tcPr>
          <w:p w14:paraId="065478FD" w14:textId="77777777" w:rsidR="00CB664F" w:rsidRPr="00CB664F" w:rsidRDefault="00802BA8" w:rsidP="003163AC">
            <w:pPr>
              <w:snapToGrid w:val="0"/>
              <w:rPr>
                <w:sz w:val="16"/>
                <w:szCs w:val="16"/>
              </w:rPr>
            </w:pPr>
            <w:r>
              <w:rPr>
                <w:sz w:val="16"/>
                <w:szCs w:val="16"/>
              </w:rPr>
              <w:t>IE-C109</w:t>
            </w:r>
          </w:p>
        </w:tc>
        <w:tc>
          <w:tcPr>
            <w:tcW w:w="1350" w:type="dxa"/>
            <w:tcBorders>
              <w:top w:val="single" w:sz="4" w:space="0" w:color="auto"/>
              <w:left w:val="single" w:sz="4" w:space="0" w:color="auto"/>
              <w:bottom w:val="single" w:sz="4" w:space="0" w:color="auto"/>
              <w:right w:val="single" w:sz="4" w:space="0" w:color="auto"/>
            </w:tcBorders>
            <w:vAlign w:val="center"/>
          </w:tcPr>
          <w:p w14:paraId="71B22892" w14:textId="77777777" w:rsidR="00CB664F" w:rsidRPr="00CB664F" w:rsidRDefault="00CB664F" w:rsidP="003163AC">
            <w:pPr>
              <w:snapToGrid w:val="0"/>
              <w:rPr>
                <w:sz w:val="16"/>
                <w:szCs w:val="16"/>
              </w:rPr>
            </w:pPr>
            <w:r w:rsidRPr="00BD2D69">
              <w:rPr>
                <w:sz w:val="18"/>
                <w:szCs w:val="18"/>
              </w:rPr>
              <w:t xml:space="preserve"> </w:t>
            </w:r>
            <w:r w:rsidRPr="00CB664F">
              <w:rPr>
                <w:sz w:val="16"/>
                <w:szCs w:val="16"/>
              </w:rPr>
              <w:t>+90 392 630 2773</w:t>
            </w:r>
          </w:p>
        </w:tc>
      </w:tr>
      <w:tr w:rsidR="00CB664F" w:rsidRPr="00BD2D69" w14:paraId="4D034750" w14:textId="77777777" w:rsidTr="00CB75FC">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46FED360" w14:textId="77777777" w:rsidR="00CB664F" w:rsidRPr="00377E81" w:rsidRDefault="00CB664F" w:rsidP="003163AC">
            <w:pPr>
              <w:snapToGrid w:val="0"/>
              <w:rPr>
                <w:rStyle w:val="Strong"/>
                <w:sz w:val="20"/>
                <w:szCs w:val="20"/>
              </w:rPr>
            </w:pPr>
            <w:r w:rsidRPr="00377E81">
              <w:rPr>
                <w:rStyle w:val="Strong"/>
                <w:sz w:val="20"/>
                <w:szCs w:val="20"/>
              </w:rPr>
              <w:t>COURSE TYPE</w:t>
            </w:r>
          </w:p>
        </w:tc>
        <w:tc>
          <w:tcPr>
            <w:tcW w:w="7920" w:type="dxa"/>
            <w:gridSpan w:val="5"/>
            <w:tcBorders>
              <w:top w:val="single" w:sz="4" w:space="0" w:color="auto"/>
              <w:left w:val="single" w:sz="4" w:space="0" w:color="auto"/>
              <w:bottom w:val="single" w:sz="4" w:space="0" w:color="auto"/>
              <w:right w:val="single" w:sz="4" w:space="0" w:color="auto"/>
            </w:tcBorders>
            <w:vAlign w:val="center"/>
          </w:tcPr>
          <w:p w14:paraId="38FFEBBB" w14:textId="77777777" w:rsidR="00CB664F" w:rsidRPr="00CB664F" w:rsidRDefault="00CB664F" w:rsidP="003163AC">
            <w:pPr>
              <w:snapToGrid w:val="0"/>
              <w:rPr>
                <w:sz w:val="20"/>
                <w:szCs w:val="20"/>
              </w:rPr>
            </w:pPr>
            <w:r w:rsidRPr="00CB664F">
              <w:rPr>
                <w:sz w:val="20"/>
                <w:szCs w:val="20"/>
              </w:rPr>
              <w:t>Elective</w:t>
            </w:r>
          </w:p>
        </w:tc>
      </w:tr>
      <w:tr w:rsidR="00CB664F" w:rsidRPr="00BD2D69" w14:paraId="5D75DC95" w14:textId="77777777" w:rsidTr="00693A70">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11D3B4DD" w14:textId="77777777" w:rsidR="00CB664F" w:rsidRPr="00377E81" w:rsidRDefault="00CB664F" w:rsidP="003163AC">
            <w:pPr>
              <w:snapToGrid w:val="0"/>
              <w:rPr>
                <w:rStyle w:val="Strong"/>
                <w:sz w:val="20"/>
                <w:szCs w:val="20"/>
              </w:rPr>
            </w:pPr>
            <w:r w:rsidRPr="00377E81">
              <w:rPr>
                <w:rStyle w:val="Strong"/>
                <w:sz w:val="20"/>
                <w:szCs w:val="20"/>
              </w:rPr>
              <w:t>PRE-REQUISITE(S)</w:t>
            </w:r>
          </w:p>
        </w:tc>
        <w:tc>
          <w:tcPr>
            <w:tcW w:w="7920" w:type="dxa"/>
            <w:gridSpan w:val="5"/>
            <w:tcBorders>
              <w:top w:val="single" w:sz="4" w:space="0" w:color="auto"/>
              <w:left w:val="single" w:sz="4" w:space="0" w:color="auto"/>
              <w:bottom w:val="single" w:sz="4" w:space="0" w:color="auto"/>
              <w:right w:val="single" w:sz="4" w:space="0" w:color="auto"/>
            </w:tcBorders>
            <w:vAlign w:val="center"/>
          </w:tcPr>
          <w:p w14:paraId="01CE2BE0" w14:textId="77777777" w:rsidR="00CB664F" w:rsidRPr="00CB664F" w:rsidRDefault="00CB664F" w:rsidP="003163AC">
            <w:pPr>
              <w:snapToGrid w:val="0"/>
              <w:rPr>
                <w:sz w:val="20"/>
                <w:szCs w:val="20"/>
              </w:rPr>
            </w:pPr>
            <w:r w:rsidRPr="00CB664F">
              <w:rPr>
                <w:sz w:val="20"/>
                <w:szCs w:val="20"/>
              </w:rPr>
              <w:t>Consent of the instructor</w:t>
            </w:r>
          </w:p>
        </w:tc>
      </w:tr>
      <w:tr w:rsidR="00CB664F" w:rsidRPr="00BD2D69" w14:paraId="0BB3137D" w14:textId="77777777" w:rsidTr="003502A2">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0D9C206B" w14:textId="77777777" w:rsidR="00CB664F" w:rsidRPr="00377E81" w:rsidRDefault="00CB664F" w:rsidP="00CB664F">
            <w:pPr>
              <w:snapToGrid w:val="0"/>
              <w:rPr>
                <w:rStyle w:val="Strong"/>
                <w:sz w:val="20"/>
                <w:szCs w:val="20"/>
              </w:rPr>
            </w:pPr>
            <w:r w:rsidRPr="00377E81">
              <w:rPr>
                <w:rStyle w:val="Strong"/>
                <w:sz w:val="20"/>
                <w:szCs w:val="20"/>
              </w:rPr>
              <w:t>DURATION OFCOURSE</w:t>
            </w:r>
          </w:p>
        </w:tc>
        <w:tc>
          <w:tcPr>
            <w:tcW w:w="7920" w:type="dxa"/>
            <w:gridSpan w:val="5"/>
            <w:tcBorders>
              <w:top w:val="single" w:sz="4" w:space="0" w:color="auto"/>
              <w:left w:val="single" w:sz="4" w:space="0" w:color="auto"/>
              <w:bottom w:val="single" w:sz="4" w:space="0" w:color="auto"/>
              <w:right w:val="single" w:sz="4" w:space="0" w:color="auto"/>
            </w:tcBorders>
            <w:vAlign w:val="center"/>
          </w:tcPr>
          <w:p w14:paraId="39945CA6" w14:textId="77777777" w:rsidR="00CB664F" w:rsidRPr="00CB664F" w:rsidRDefault="00CB664F" w:rsidP="003163AC">
            <w:pPr>
              <w:snapToGrid w:val="0"/>
              <w:rPr>
                <w:sz w:val="20"/>
                <w:szCs w:val="20"/>
              </w:rPr>
            </w:pPr>
            <w:r w:rsidRPr="00CB664F">
              <w:rPr>
                <w:sz w:val="20"/>
                <w:szCs w:val="20"/>
                <w:lang w:val="de-DE"/>
              </w:rPr>
              <w:t>14 Weeks</w:t>
            </w:r>
          </w:p>
        </w:tc>
      </w:tr>
      <w:tr w:rsidR="00377E81" w:rsidRPr="00BD2D69" w14:paraId="7DBEDFD5" w14:textId="77777777" w:rsidTr="003502A2">
        <w:trPr>
          <w:trHeight w:val="54"/>
        </w:trPr>
        <w:tc>
          <w:tcPr>
            <w:tcW w:w="2445" w:type="dxa"/>
            <w:tcBorders>
              <w:top w:val="single" w:sz="4" w:space="0" w:color="auto"/>
              <w:left w:val="single" w:sz="4" w:space="0" w:color="auto"/>
              <w:bottom w:val="single" w:sz="4" w:space="0" w:color="auto"/>
              <w:right w:val="single" w:sz="4" w:space="0" w:color="auto"/>
            </w:tcBorders>
            <w:vAlign w:val="center"/>
          </w:tcPr>
          <w:p w14:paraId="6FFF6B50" w14:textId="77777777" w:rsidR="00377E81" w:rsidRPr="00377E81" w:rsidRDefault="00377E81" w:rsidP="00CB664F">
            <w:pPr>
              <w:snapToGrid w:val="0"/>
              <w:rPr>
                <w:rStyle w:val="Strong"/>
                <w:sz w:val="20"/>
                <w:szCs w:val="20"/>
              </w:rPr>
            </w:pPr>
            <w:r w:rsidRPr="00377E81">
              <w:rPr>
                <w:rStyle w:val="Strong"/>
                <w:sz w:val="20"/>
                <w:szCs w:val="20"/>
              </w:rPr>
              <w:t>COURSE SCHEDULE</w:t>
            </w:r>
          </w:p>
        </w:tc>
        <w:tc>
          <w:tcPr>
            <w:tcW w:w="7920" w:type="dxa"/>
            <w:gridSpan w:val="5"/>
            <w:tcBorders>
              <w:top w:val="single" w:sz="4" w:space="0" w:color="auto"/>
              <w:left w:val="single" w:sz="4" w:space="0" w:color="auto"/>
              <w:bottom w:val="single" w:sz="4" w:space="0" w:color="auto"/>
              <w:right w:val="single" w:sz="4" w:space="0" w:color="auto"/>
            </w:tcBorders>
            <w:vAlign w:val="center"/>
          </w:tcPr>
          <w:p w14:paraId="34C4D227" w14:textId="35A0E5CF" w:rsidR="00377E81" w:rsidRPr="00CB664F" w:rsidRDefault="006602B0" w:rsidP="00337F82">
            <w:pPr>
              <w:snapToGrid w:val="0"/>
              <w:rPr>
                <w:sz w:val="20"/>
                <w:szCs w:val="20"/>
                <w:lang w:val="de-DE"/>
              </w:rPr>
            </w:pPr>
            <w:r>
              <w:rPr>
                <w:sz w:val="20"/>
                <w:szCs w:val="20"/>
                <w:lang w:val="de-DE"/>
              </w:rPr>
              <w:t>Tues</w:t>
            </w:r>
            <w:r w:rsidR="00647FE0">
              <w:rPr>
                <w:sz w:val="20"/>
                <w:szCs w:val="20"/>
                <w:lang w:val="de-DE"/>
              </w:rPr>
              <w:t xml:space="preserve">day </w:t>
            </w:r>
            <w:r w:rsidR="002F617F">
              <w:rPr>
                <w:sz w:val="20"/>
                <w:szCs w:val="20"/>
                <w:lang w:val="de-DE"/>
              </w:rPr>
              <w:t xml:space="preserve">  </w:t>
            </w:r>
            <w:r w:rsidR="005C4C07">
              <w:rPr>
                <w:sz w:val="20"/>
                <w:szCs w:val="20"/>
                <w:lang w:val="de-DE"/>
              </w:rPr>
              <w:t xml:space="preserve">   </w:t>
            </w:r>
            <w:r>
              <w:rPr>
                <w:sz w:val="20"/>
                <w:szCs w:val="20"/>
                <w:lang w:val="de-DE"/>
              </w:rPr>
              <w:t>12</w:t>
            </w:r>
            <w:r w:rsidR="005C4C07">
              <w:rPr>
                <w:sz w:val="20"/>
                <w:szCs w:val="20"/>
                <w:lang w:val="de-DE"/>
              </w:rPr>
              <w:t>:30-1</w:t>
            </w:r>
            <w:r>
              <w:rPr>
                <w:sz w:val="20"/>
                <w:szCs w:val="20"/>
                <w:lang w:val="de-DE"/>
              </w:rPr>
              <w:t>5</w:t>
            </w:r>
            <w:r w:rsidR="005C4C07">
              <w:rPr>
                <w:sz w:val="20"/>
                <w:szCs w:val="20"/>
                <w:lang w:val="de-DE"/>
              </w:rPr>
              <w:t>:20  IE-</w:t>
            </w:r>
            <w:r w:rsidR="00337F82">
              <w:rPr>
                <w:sz w:val="20"/>
                <w:szCs w:val="20"/>
                <w:lang w:val="de-DE"/>
              </w:rPr>
              <w:t>E</w:t>
            </w:r>
            <w:r w:rsidR="00A52DAE">
              <w:rPr>
                <w:sz w:val="20"/>
                <w:szCs w:val="20"/>
                <w:lang w:val="de-DE"/>
              </w:rPr>
              <w:t>2</w:t>
            </w:r>
            <w:r w:rsidR="001B2B4C">
              <w:rPr>
                <w:sz w:val="20"/>
                <w:szCs w:val="20"/>
                <w:lang w:val="de-DE"/>
              </w:rPr>
              <w:t>0</w:t>
            </w:r>
            <w:r w:rsidR="00A52DAE">
              <w:rPr>
                <w:sz w:val="20"/>
                <w:szCs w:val="20"/>
                <w:lang w:val="de-DE"/>
              </w:rPr>
              <w:t>1</w:t>
            </w:r>
            <w:r w:rsidR="00510FE3">
              <w:rPr>
                <w:sz w:val="20"/>
                <w:szCs w:val="20"/>
                <w:lang w:val="de-DE"/>
              </w:rPr>
              <w:t>,</w:t>
            </w:r>
            <w:r w:rsidR="00510FE3">
              <w:t xml:space="preserve"> </w:t>
            </w:r>
            <w:r w:rsidR="00510FE3" w:rsidRPr="00510FE3">
              <w:rPr>
                <w:color w:val="404040" w:themeColor="text1" w:themeTint="BF"/>
                <w:sz w:val="20"/>
                <w:szCs w:val="20"/>
                <w:lang w:val="de-DE"/>
              </w:rPr>
              <w:t xml:space="preserve">except </w:t>
            </w:r>
            <w:r>
              <w:rPr>
                <w:color w:val="404040" w:themeColor="text1" w:themeTint="BF"/>
                <w:sz w:val="20"/>
                <w:szCs w:val="20"/>
                <w:lang w:val="de-DE"/>
              </w:rPr>
              <w:t>10</w:t>
            </w:r>
            <w:r w:rsidR="00510FE3" w:rsidRPr="00510FE3">
              <w:rPr>
                <w:color w:val="404040" w:themeColor="text1" w:themeTint="BF"/>
                <w:sz w:val="20"/>
                <w:szCs w:val="20"/>
                <w:lang w:val="de-DE"/>
              </w:rPr>
              <w:t>.</w:t>
            </w:r>
            <w:r>
              <w:rPr>
                <w:color w:val="404040" w:themeColor="text1" w:themeTint="BF"/>
                <w:sz w:val="20"/>
                <w:szCs w:val="20"/>
                <w:lang w:val="de-DE"/>
              </w:rPr>
              <w:t>10</w:t>
            </w:r>
            <w:r w:rsidR="00510FE3" w:rsidRPr="00510FE3">
              <w:rPr>
                <w:color w:val="404040" w:themeColor="text1" w:themeTint="BF"/>
                <w:sz w:val="20"/>
                <w:szCs w:val="20"/>
                <w:lang w:val="de-DE"/>
              </w:rPr>
              <w:t>.202</w:t>
            </w:r>
            <w:r>
              <w:rPr>
                <w:color w:val="404040" w:themeColor="text1" w:themeTint="BF"/>
                <w:sz w:val="20"/>
                <w:szCs w:val="20"/>
                <w:lang w:val="de-DE"/>
              </w:rPr>
              <w:t>6 Midterm Exam date</w:t>
            </w:r>
            <w:r w:rsidR="00510FE3" w:rsidRPr="00510FE3">
              <w:rPr>
                <w:color w:val="404040" w:themeColor="text1" w:themeTint="BF"/>
                <w:sz w:val="20"/>
                <w:szCs w:val="20"/>
                <w:lang w:val="de-DE"/>
              </w:rPr>
              <w:t xml:space="preserve"> </w:t>
            </w:r>
          </w:p>
        </w:tc>
      </w:tr>
      <w:tr w:rsidR="003163AC" w:rsidRPr="00BD2D69" w14:paraId="755FAB23" w14:textId="77777777" w:rsidTr="00CB664F">
        <w:trPr>
          <w:trHeight w:val="265"/>
        </w:trPr>
        <w:tc>
          <w:tcPr>
            <w:tcW w:w="2445" w:type="dxa"/>
            <w:tcBorders>
              <w:top w:val="single" w:sz="4" w:space="0" w:color="auto"/>
              <w:left w:val="single" w:sz="4" w:space="0" w:color="auto"/>
              <w:bottom w:val="single" w:sz="4" w:space="0" w:color="auto"/>
              <w:right w:val="single" w:sz="4" w:space="0" w:color="auto"/>
            </w:tcBorders>
            <w:vAlign w:val="center"/>
          </w:tcPr>
          <w:p w14:paraId="1E9DDB07" w14:textId="77777777" w:rsidR="003163AC" w:rsidRPr="00377E81" w:rsidRDefault="003163AC" w:rsidP="003163AC">
            <w:pPr>
              <w:snapToGrid w:val="0"/>
              <w:rPr>
                <w:rStyle w:val="Strong"/>
                <w:sz w:val="20"/>
                <w:szCs w:val="20"/>
              </w:rPr>
            </w:pPr>
            <w:r w:rsidRPr="00377E81">
              <w:rPr>
                <w:rStyle w:val="Strong"/>
                <w:sz w:val="20"/>
                <w:szCs w:val="20"/>
              </w:rPr>
              <w:t>COURSE WEB LINK</w:t>
            </w:r>
          </w:p>
        </w:tc>
        <w:tc>
          <w:tcPr>
            <w:tcW w:w="7920" w:type="dxa"/>
            <w:gridSpan w:val="5"/>
            <w:tcBorders>
              <w:top w:val="single" w:sz="4" w:space="0" w:color="auto"/>
              <w:left w:val="single" w:sz="4" w:space="0" w:color="auto"/>
              <w:bottom w:val="single" w:sz="4" w:space="0" w:color="auto"/>
              <w:right w:val="single" w:sz="4" w:space="0" w:color="auto"/>
            </w:tcBorders>
            <w:vAlign w:val="center"/>
          </w:tcPr>
          <w:p w14:paraId="28E85DB5" w14:textId="77777777" w:rsidR="003163AC" w:rsidRPr="003163AC" w:rsidRDefault="00F56652" w:rsidP="003163AC">
            <w:pPr>
              <w:snapToGrid w:val="0"/>
              <w:rPr>
                <w:b/>
                <w:sz w:val="20"/>
                <w:szCs w:val="20"/>
              </w:rPr>
            </w:pPr>
            <w:r w:rsidRPr="00F56652">
              <w:rPr>
                <w:sz w:val="20"/>
                <w:szCs w:val="20"/>
              </w:rPr>
              <w:t>https://staff.emu.edu.tr/sahanddaneshvar</w:t>
            </w:r>
          </w:p>
        </w:tc>
      </w:tr>
      <w:tr w:rsidR="003163AC" w:rsidRPr="00BD2D69" w14:paraId="36CEC051" w14:textId="77777777" w:rsidTr="00CB664F">
        <w:trPr>
          <w:trHeight w:val="54"/>
        </w:trPr>
        <w:tc>
          <w:tcPr>
            <w:tcW w:w="10365" w:type="dxa"/>
            <w:gridSpan w:val="6"/>
            <w:vAlign w:val="center"/>
          </w:tcPr>
          <w:p w14:paraId="72355B5E" w14:textId="77777777" w:rsidR="00E93D35" w:rsidRDefault="00E93D35" w:rsidP="003163AC">
            <w:pPr>
              <w:ind w:right="135"/>
              <w:jc w:val="both"/>
              <w:rPr>
                <w:b/>
                <w:sz w:val="22"/>
                <w:szCs w:val="22"/>
              </w:rPr>
            </w:pPr>
          </w:p>
          <w:p w14:paraId="03FF1685" w14:textId="77777777" w:rsidR="003163AC" w:rsidRPr="00CB664F" w:rsidRDefault="003163AC" w:rsidP="003163AC">
            <w:pPr>
              <w:ind w:right="135"/>
              <w:jc w:val="both"/>
              <w:rPr>
                <w:b/>
                <w:sz w:val="22"/>
                <w:szCs w:val="22"/>
              </w:rPr>
            </w:pPr>
            <w:r w:rsidRPr="00CB664F">
              <w:rPr>
                <w:b/>
                <w:sz w:val="22"/>
                <w:szCs w:val="22"/>
              </w:rPr>
              <w:t>COURSE DESCRIPTION</w:t>
            </w:r>
          </w:p>
          <w:p w14:paraId="6C0F990C" w14:textId="77777777" w:rsidR="00CB664F" w:rsidRPr="00A40955" w:rsidRDefault="00CB664F" w:rsidP="003163AC">
            <w:pPr>
              <w:rPr>
                <w:sz w:val="16"/>
                <w:szCs w:val="16"/>
              </w:rPr>
            </w:pPr>
          </w:p>
          <w:p w14:paraId="2D6F4C0F" w14:textId="77777777" w:rsidR="007D24AE" w:rsidRDefault="005C4C07" w:rsidP="005C4C07">
            <w:pPr>
              <w:jc w:val="both"/>
              <w:rPr>
                <w:sz w:val="22"/>
                <w:szCs w:val="22"/>
              </w:rPr>
            </w:pPr>
            <w:r w:rsidRPr="00111BB6">
              <w:rPr>
                <w:sz w:val="22"/>
                <w:szCs w:val="22"/>
              </w:rPr>
              <w:t xml:space="preserve">Local and global optima. Newton-type, quasi-Newton, and conjugate gradient methods for unconstrained optimization. Kuhn-Tucker theory and </w:t>
            </w:r>
            <w:proofErr w:type="spellStart"/>
            <w:r w:rsidRPr="00111BB6">
              <w:rPr>
                <w:sz w:val="22"/>
                <w:szCs w:val="22"/>
              </w:rPr>
              <w:t>Lagrangean</w:t>
            </w:r>
            <w:proofErr w:type="spellEnd"/>
            <w:r w:rsidRPr="00111BB6">
              <w:rPr>
                <w:sz w:val="22"/>
                <w:szCs w:val="22"/>
              </w:rPr>
              <w:t xml:space="preserve"> duality. Algorithms for linearly constrained optimization, including steepest ascent and reduced gradient methods with applications to linear and quadratic programming. Interior point methods. Non-linearly constrained optimization including penalty and barrier function methods, reduced and projected gradient methods, </w:t>
            </w:r>
            <w:proofErr w:type="spellStart"/>
            <w:r w:rsidRPr="00111BB6">
              <w:rPr>
                <w:sz w:val="22"/>
                <w:szCs w:val="22"/>
              </w:rPr>
              <w:t>Lagrangean</w:t>
            </w:r>
            <w:proofErr w:type="spellEnd"/>
            <w:r w:rsidRPr="00111BB6">
              <w:rPr>
                <w:sz w:val="22"/>
                <w:szCs w:val="22"/>
              </w:rPr>
              <w:t xml:space="preserve"> methods. Computer implementation.</w:t>
            </w:r>
          </w:p>
          <w:p w14:paraId="21C5A81A" w14:textId="77777777" w:rsidR="005C4C07" w:rsidRPr="00BD2D69" w:rsidRDefault="005C4C07" w:rsidP="003163AC">
            <w:pPr>
              <w:rPr>
                <w:sz w:val="16"/>
                <w:szCs w:val="16"/>
              </w:rPr>
            </w:pPr>
          </w:p>
        </w:tc>
      </w:tr>
      <w:tr w:rsidR="003163AC" w:rsidRPr="00BD2D69" w14:paraId="05B461D9" w14:textId="77777777" w:rsidTr="00CB664F">
        <w:trPr>
          <w:trHeight w:val="54"/>
        </w:trPr>
        <w:tc>
          <w:tcPr>
            <w:tcW w:w="10365" w:type="dxa"/>
            <w:gridSpan w:val="6"/>
            <w:vAlign w:val="center"/>
          </w:tcPr>
          <w:p w14:paraId="34B4B938" w14:textId="77777777" w:rsidR="00CB664F" w:rsidRDefault="00CB664F" w:rsidP="00CB664F">
            <w:pPr>
              <w:ind w:left="135" w:hanging="76"/>
              <w:jc w:val="both"/>
              <w:rPr>
                <w:b/>
                <w:sz w:val="22"/>
                <w:szCs w:val="22"/>
              </w:rPr>
            </w:pPr>
            <w:r w:rsidRPr="00CD25B9">
              <w:rPr>
                <w:b/>
                <w:sz w:val="22"/>
                <w:szCs w:val="22"/>
              </w:rPr>
              <w:t>AIMS &amp; OBJECTIVES</w:t>
            </w:r>
          </w:p>
          <w:p w14:paraId="1432725D" w14:textId="77777777" w:rsidR="00CB664F" w:rsidRPr="00A40955" w:rsidRDefault="00CB664F" w:rsidP="00CB664F">
            <w:pPr>
              <w:ind w:left="135" w:hanging="76"/>
              <w:jc w:val="both"/>
              <w:rPr>
                <w:b/>
                <w:sz w:val="16"/>
                <w:szCs w:val="16"/>
              </w:rPr>
            </w:pPr>
          </w:p>
          <w:p w14:paraId="6E5A052B" w14:textId="77777777" w:rsidR="005C4C07" w:rsidRPr="00111BB6" w:rsidRDefault="005C4C07" w:rsidP="005C4C07">
            <w:pPr>
              <w:jc w:val="both"/>
              <w:rPr>
                <w:sz w:val="22"/>
                <w:szCs w:val="22"/>
                <w:lang w:val="en-US"/>
              </w:rPr>
            </w:pPr>
            <w:r w:rsidRPr="00111BB6">
              <w:rPr>
                <w:sz w:val="22"/>
                <w:szCs w:val="22"/>
                <w:lang w:val="en-US"/>
              </w:rPr>
              <w:t xml:space="preserve">The main aim of this course is to provide students with the necessary knowledge of nonlinear programming:  </w:t>
            </w:r>
          </w:p>
          <w:p w14:paraId="0E8522FB" w14:textId="77777777" w:rsidR="005C4C07" w:rsidRPr="00111BB6" w:rsidRDefault="005C4C07" w:rsidP="005C4C07">
            <w:pPr>
              <w:numPr>
                <w:ilvl w:val="0"/>
                <w:numId w:val="7"/>
              </w:numPr>
              <w:suppressAutoHyphens w:val="0"/>
              <w:jc w:val="both"/>
              <w:rPr>
                <w:sz w:val="22"/>
                <w:szCs w:val="22"/>
                <w:lang w:val="en-US"/>
              </w:rPr>
            </w:pPr>
            <w:r>
              <w:rPr>
                <w:sz w:val="22"/>
                <w:szCs w:val="22"/>
                <w:lang w:val="en-US"/>
              </w:rPr>
              <w:t>Basics of convex analysis,</w:t>
            </w:r>
          </w:p>
          <w:p w14:paraId="249BC171" w14:textId="77777777" w:rsidR="005C4C07" w:rsidRPr="00111BB6" w:rsidRDefault="005C4C07" w:rsidP="005C4C07">
            <w:pPr>
              <w:numPr>
                <w:ilvl w:val="0"/>
                <w:numId w:val="7"/>
              </w:numPr>
              <w:suppressAutoHyphens w:val="0"/>
              <w:jc w:val="both"/>
              <w:rPr>
                <w:sz w:val="22"/>
                <w:szCs w:val="22"/>
                <w:lang w:val="en-US"/>
              </w:rPr>
            </w:pPr>
            <w:r>
              <w:rPr>
                <w:sz w:val="22"/>
                <w:szCs w:val="22"/>
                <w:lang w:val="en-US"/>
              </w:rPr>
              <w:t>Optimality conditions,</w:t>
            </w:r>
          </w:p>
          <w:p w14:paraId="0658BFC1" w14:textId="77777777" w:rsidR="005C4C07" w:rsidRPr="00111BB6" w:rsidRDefault="005C4C07" w:rsidP="005C4C07">
            <w:pPr>
              <w:numPr>
                <w:ilvl w:val="0"/>
                <w:numId w:val="7"/>
              </w:numPr>
              <w:suppressAutoHyphens w:val="0"/>
              <w:jc w:val="both"/>
              <w:rPr>
                <w:sz w:val="22"/>
                <w:szCs w:val="22"/>
                <w:lang w:val="en-US"/>
              </w:rPr>
            </w:pPr>
            <w:r>
              <w:rPr>
                <w:sz w:val="22"/>
                <w:szCs w:val="22"/>
                <w:lang w:val="en-US"/>
              </w:rPr>
              <w:t>Duality,</w:t>
            </w:r>
          </w:p>
          <w:p w14:paraId="70CE7208" w14:textId="1ECABF8E" w:rsidR="00813A9B" w:rsidRDefault="005C4C07" w:rsidP="005C4C07">
            <w:pPr>
              <w:numPr>
                <w:ilvl w:val="0"/>
                <w:numId w:val="7"/>
              </w:numPr>
              <w:suppressAutoHyphens w:val="0"/>
              <w:jc w:val="both"/>
              <w:rPr>
                <w:sz w:val="22"/>
                <w:szCs w:val="22"/>
                <w:lang w:val="en-US"/>
              </w:rPr>
            </w:pPr>
            <w:r w:rsidRPr="00111BB6">
              <w:rPr>
                <w:sz w:val="22"/>
                <w:szCs w:val="22"/>
                <w:lang w:val="en-US"/>
              </w:rPr>
              <w:t xml:space="preserve">Unconstrained </w:t>
            </w:r>
            <w:r w:rsidR="00813A9B">
              <w:rPr>
                <w:sz w:val="22"/>
                <w:szCs w:val="22"/>
                <w:lang w:val="en-US"/>
              </w:rPr>
              <w:t>optimization,</w:t>
            </w:r>
            <w:r w:rsidRPr="00111BB6">
              <w:rPr>
                <w:sz w:val="22"/>
                <w:szCs w:val="22"/>
                <w:lang w:val="en-US"/>
              </w:rPr>
              <w:t xml:space="preserve"> </w:t>
            </w:r>
          </w:p>
          <w:p w14:paraId="15C10F54" w14:textId="60354DF7" w:rsidR="005C4C07" w:rsidRPr="00111BB6" w:rsidRDefault="00813A9B" w:rsidP="005C4C07">
            <w:pPr>
              <w:numPr>
                <w:ilvl w:val="0"/>
                <w:numId w:val="7"/>
              </w:numPr>
              <w:suppressAutoHyphens w:val="0"/>
              <w:jc w:val="both"/>
              <w:rPr>
                <w:sz w:val="22"/>
                <w:szCs w:val="22"/>
                <w:lang w:val="en-US"/>
              </w:rPr>
            </w:pPr>
            <w:r>
              <w:rPr>
                <w:sz w:val="22"/>
                <w:szCs w:val="22"/>
                <w:lang w:val="en-US"/>
              </w:rPr>
              <w:t>C</w:t>
            </w:r>
            <w:r w:rsidR="005C4C07" w:rsidRPr="00111BB6">
              <w:rPr>
                <w:sz w:val="22"/>
                <w:szCs w:val="22"/>
                <w:lang w:val="en-US"/>
              </w:rPr>
              <w:t>onstrained optimization</w:t>
            </w:r>
            <w:r w:rsidR="005C4C07">
              <w:rPr>
                <w:sz w:val="22"/>
                <w:szCs w:val="22"/>
                <w:lang w:val="en-US"/>
              </w:rPr>
              <w:t>.</w:t>
            </w:r>
          </w:p>
          <w:p w14:paraId="2A75D68B" w14:textId="77777777" w:rsidR="003163AC" w:rsidRPr="00BD2D69" w:rsidRDefault="00CB664F" w:rsidP="00CB664F">
            <w:pPr>
              <w:suppressAutoHyphens w:val="0"/>
              <w:ind w:left="626" w:right="135"/>
              <w:jc w:val="both"/>
              <w:rPr>
                <w:sz w:val="16"/>
                <w:szCs w:val="16"/>
              </w:rPr>
            </w:pPr>
            <w:r w:rsidRPr="00CD25B9">
              <w:rPr>
                <w:sz w:val="22"/>
                <w:szCs w:val="22"/>
              </w:rPr>
              <w:t xml:space="preserve">                       </w:t>
            </w:r>
          </w:p>
        </w:tc>
      </w:tr>
      <w:tr w:rsidR="003163AC" w:rsidRPr="00BD2D69" w14:paraId="16DC63A5" w14:textId="77777777" w:rsidTr="00CB664F">
        <w:trPr>
          <w:trHeight w:val="54"/>
        </w:trPr>
        <w:tc>
          <w:tcPr>
            <w:tcW w:w="10365" w:type="dxa"/>
            <w:gridSpan w:val="6"/>
            <w:vAlign w:val="center"/>
          </w:tcPr>
          <w:p w14:paraId="741A8304" w14:textId="77777777" w:rsidR="00CB664F" w:rsidRDefault="00CB664F" w:rsidP="00CB664F">
            <w:pPr>
              <w:ind w:left="135"/>
              <w:jc w:val="both"/>
              <w:rPr>
                <w:b/>
                <w:sz w:val="22"/>
                <w:szCs w:val="22"/>
              </w:rPr>
            </w:pPr>
            <w:r w:rsidRPr="00CD25B9">
              <w:rPr>
                <w:b/>
                <w:sz w:val="22"/>
                <w:szCs w:val="22"/>
              </w:rPr>
              <w:t>GENERAL LEARNING OUTCOMES (COMPETENCES)</w:t>
            </w:r>
          </w:p>
          <w:p w14:paraId="382131B5" w14:textId="77777777" w:rsidR="00A40955" w:rsidRPr="00A40955" w:rsidRDefault="00A40955" w:rsidP="0042273C">
            <w:pPr>
              <w:jc w:val="both"/>
              <w:rPr>
                <w:color w:val="000000"/>
                <w:sz w:val="12"/>
                <w:szCs w:val="12"/>
                <w:lang w:val="en-US"/>
              </w:rPr>
            </w:pPr>
          </w:p>
          <w:p w14:paraId="6C7CACF7" w14:textId="77777777" w:rsidR="005C4C07" w:rsidRPr="00111BB6" w:rsidRDefault="005C4C07" w:rsidP="005C4C07">
            <w:pPr>
              <w:jc w:val="both"/>
              <w:rPr>
                <w:sz w:val="22"/>
                <w:szCs w:val="22"/>
                <w:lang w:val="en-US"/>
              </w:rPr>
            </w:pPr>
            <w:r w:rsidRPr="00111BB6">
              <w:rPr>
                <w:sz w:val="22"/>
                <w:szCs w:val="22"/>
                <w:lang w:val="en-US"/>
              </w:rPr>
              <w:t xml:space="preserve">On successful completion of this course, all students will have developed </w:t>
            </w:r>
            <w:r w:rsidRPr="00111BB6">
              <w:rPr>
                <w:b/>
                <w:bCs/>
                <w:sz w:val="22"/>
                <w:szCs w:val="22"/>
                <w:lang w:val="en-US"/>
              </w:rPr>
              <w:t>knowledge</w:t>
            </w:r>
            <w:r w:rsidRPr="00111BB6">
              <w:rPr>
                <w:sz w:val="22"/>
                <w:szCs w:val="22"/>
                <w:lang w:val="en-US"/>
              </w:rPr>
              <w:t xml:space="preserve"> and </w:t>
            </w:r>
            <w:r w:rsidRPr="00111BB6">
              <w:rPr>
                <w:b/>
                <w:bCs/>
                <w:sz w:val="22"/>
                <w:szCs w:val="22"/>
                <w:lang w:val="en-US"/>
              </w:rPr>
              <w:t>understanding</w:t>
            </w:r>
            <w:r w:rsidRPr="00111BB6">
              <w:rPr>
                <w:sz w:val="22"/>
                <w:szCs w:val="22"/>
                <w:lang w:val="en-US"/>
              </w:rPr>
              <w:t xml:space="preserve"> of:</w:t>
            </w:r>
          </w:p>
          <w:p w14:paraId="06047320" w14:textId="77777777" w:rsidR="005C4C07" w:rsidRDefault="005C4C07" w:rsidP="005C4C07">
            <w:pPr>
              <w:numPr>
                <w:ilvl w:val="0"/>
                <w:numId w:val="7"/>
              </w:numPr>
              <w:suppressAutoHyphens w:val="0"/>
              <w:jc w:val="both"/>
              <w:rPr>
                <w:sz w:val="22"/>
                <w:szCs w:val="22"/>
                <w:lang w:val="en-US"/>
              </w:rPr>
            </w:pPr>
            <w:r>
              <w:rPr>
                <w:sz w:val="22"/>
                <w:szCs w:val="22"/>
                <w:lang w:val="en-US"/>
              </w:rPr>
              <w:t>Usage of optimality conditions,</w:t>
            </w:r>
          </w:p>
          <w:p w14:paraId="73C13B9C" w14:textId="77777777" w:rsidR="005C4C07" w:rsidRPr="00111BB6" w:rsidRDefault="005C4C07" w:rsidP="005C4C07">
            <w:pPr>
              <w:numPr>
                <w:ilvl w:val="0"/>
                <w:numId w:val="7"/>
              </w:numPr>
              <w:suppressAutoHyphens w:val="0"/>
              <w:jc w:val="both"/>
              <w:rPr>
                <w:sz w:val="22"/>
                <w:szCs w:val="22"/>
                <w:lang w:val="en-US"/>
              </w:rPr>
            </w:pPr>
            <w:r w:rsidRPr="00111BB6">
              <w:rPr>
                <w:sz w:val="22"/>
                <w:szCs w:val="22"/>
                <w:lang w:val="en-US"/>
              </w:rPr>
              <w:t>Algorithms of nonlinear programming.</w:t>
            </w:r>
          </w:p>
          <w:p w14:paraId="5718B739" w14:textId="77777777" w:rsidR="005C4C07" w:rsidRPr="00111BB6" w:rsidRDefault="005C4C07" w:rsidP="005C4C07">
            <w:pPr>
              <w:numPr>
                <w:ilvl w:val="0"/>
                <w:numId w:val="7"/>
              </w:numPr>
              <w:suppressAutoHyphens w:val="0"/>
              <w:jc w:val="both"/>
              <w:rPr>
                <w:sz w:val="22"/>
                <w:szCs w:val="22"/>
                <w:lang w:val="en-US"/>
              </w:rPr>
            </w:pPr>
            <w:r w:rsidRPr="00111BB6">
              <w:rPr>
                <w:sz w:val="22"/>
                <w:szCs w:val="22"/>
                <w:lang w:val="en-US"/>
              </w:rPr>
              <w:t>Duality in nonlinear programming.</w:t>
            </w:r>
          </w:p>
          <w:p w14:paraId="6A39E0BE" w14:textId="77777777" w:rsidR="005C4C07" w:rsidRPr="00111BB6" w:rsidRDefault="005C4C07" w:rsidP="005C4C07">
            <w:pPr>
              <w:ind w:left="360"/>
              <w:jc w:val="both"/>
              <w:rPr>
                <w:sz w:val="22"/>
                <w:szCs w:val="22"/>
                <w:lang w:val="en-US"/>
              </w:rPr>
            </w:pPr>
          </w:p>
          <w:p w14:paraId="496FCD76" w14:textId="77777777" w:rsidR="005C4C07" w:rsidRPr="00111BB6" w:rsidRDefault="005C4C07" w:rsidP="005C4C07">
            <w:pPr>
              <w:jc w:val="both"/>
              <w:rPr>
                <w:sz w:val="22"/>
                <w:szCs w:val="22"/>
                <w:lang w:val="en-US"/>
              </w:rPr>
            </w:pPr>
            <w:r w:rsidRPr="00111BB6">
              <w:rPr>
                <w:sz w:val="22"/>
                <w:szCs w:val="22"/>
                <w:lang w:val="en-US"/>
              </w:rPr>
              <w:t xml:space="preserve">On successful completion of this course, all students will have developed </w:t>
            </w:r>
            <w:r w:rsidRPr="00111BB6">
              <w:rPr>
                <w:b/>
                <w:bCs/>
                <w:sz w:val="22"/>
                <w:szCs w:val="22"/>
                <w:lang w:val="en-US"/>
              </w:rPr>
              <w:t>their skills in</w:t>
            </w:r>
            <w:r w:rsidRPr="00111BB6">
              <w:rPr>
                <w:sz w:val="22"/>
                <w:szCs w:val="22"/>
                <w:lang w:val="en-US"/>
              </w:rPr>
              <w:t>:</w:t>
            </w:r>
          </w:p>
          <w:p w14:paraId="612A0C0B" w14:textId="77777777" w:rsidR="005C4C07" w:rsidRPr="00111BB6" w:rsidRDefault="005C4C07" w:rsidP="005C4C07">
            <w:pPr>
              <w:numPr>
                <w:ilvl w:val="0"/>
                <w:numId w:val="7"/>
              </w:numPr>
              <w:suppressAutoHyphens w:val="0"/>
              <w:jc w:val="both"/>
              <w:rPr>
                <w:sz w:val="22"/>
                <w:szCs w:val="22"/>
                <w:lang w:val="en-US"/>
              </w:rPr>
            </w:pPr>
            <w:r w:rsidRPr="00111BB6">
              <w:rPr>
                <w:sz w:val="22"/>
                <w:szCs w:val="22"/>
                <w:lang w:val="en-US"/>
              </w:rPr>
              <w:t>Carry out calcu</w:t>
            </w:r>
            <w:r>
              <w:rPr>
                <w:sz w:val="22"/>
                <w:szCs w:val="22"/>
                <w:lang w:val="en-US"/>
              </w:rPr>
              <w:t>lation in nonlinear programming,</w:t>
            </w:r>
          </w:p>
          <w:p w14:paraId="251CFC95" w14:textId="77777777" w:rsidR="005C4C07" w:rsidRPr="00111BB6" w:rsidRDefault="005C4C07" w:rsidP="005C4C07">
            <w:pPr>
              <w:numPr>
                <w:ilvl w:val="0"/>
                <w:numId w:val="7"/>
              </w:numPr>
              <w:suppressAutoHyphens w:val="0"/>
              <w:jc w:val="both"/>
              <w:rPr>
                <w:sz w:val="22"/>
                <w:szCs w:val="22"/>
                <w:lang w:val="en-US"/>
              </w:rPr>
            </w:pPr>
            <w:r w:rsidRPr="00111BB6">
              <w:rPr>
                <w:sz w:val="22"/>
                <w:szCs w:val="22"/>
                <w:lang w:val="en-US"/>
              </w:rPr>
              <w:t>Application of nonlinear programming.</w:t>
            </w:r>
          </w:p>
          <w:p w14:paraId="641299E6" w14:textId="77777777" w:rsidR="005C4C07" w:rsidRPr="00111BB6" w:rsidRDefault="005C4C07" w:rsidP="005C4C07">
            <w:pPr>
              <w:jc w:val="both"/>
              <w:rPr>
                <w:sz w:val="22"/>
                <w:szCs w:val="22"/>
                <w:lang w:val="en-US"/>
              </w:rPr>
            </w:pPr>
          </w:p>
          <w:p w14:paraId="38A6E81E" w14:textId="77777777" w:rsidR="005C4C07" w:rsidRPr="00111BB6" w:rsidRDefault="005C4C07" w:rsidP="005C4C07">
            <w:pPr>
              <w:jc w:val="both"/>
              <w:rPr>
                <w:sz w:val="22"/>
                <w:szCs w:val="22"/>
                <w:lang w:val="en-US"/>
              </w:rPr>
            </w:pPr>
            <w:r w:rsidRPr="00111BB6">
              <w:rPr>
                <w:sz w:val="22"/>
                <w:szCs w:val="22"/>
                <w:lang w:val="en-US"/>
              </w:rPr>
              <w:t xml:space="preserve">On successful completion of this course, all students will have developed their appreciation of and respect for </w:t>
            </w:r>
            <w:r w:rsidRPr="00111BB6">
              <w:rPr>
                <w:b/>
                <w:bCs/>
                <w:sz w:val="22"/>
                <w:szCs w:val="22"/>
                <w:lang w:val="en-US"/>
              </w:rPr>
              <w:t>values and attitudes</w:t>
            </w:r>
            <w:r w:rsidRPr="00111BB6">
              <w:rPr>
                <w:sz w:val="22"/>
                <w:szCs w:val="22"/>
                <w:lang w:val="en-US"/>
              </w:rPr>
              <w:t xml:space="preserve"> regarding the issues of:</w:t>
            </w:r>
          </w:p>
          <w:p w14:paraId="76239F63" w14:textId="77777777" w:rsidR="005C4C07" w:rsidRPr="00111BB6" w:rsidRDefault="005C4C07" w:rsidP="005C4C07">
            <w:pPr>
              <w:numPr>
                <w:ilvl w:val="0"/>
                <w:numId w:val="7"/>
              </w:numPr>
              <w:suppressAutoHyphens w:val="0"/>
              <w:jc w:val="both"/>
              <w:rPr>
                <w:sz w:val="22"/>
                <w:szCs w:val="22"/>
                <w:lang w:val="en-US"/>
              </w:rPr>
            </w:pPr>
            <w:r w:rsidRPr="00111BB6">
              <w:rPr>
                <w:sz w:val="22"/>
                <w:szCs w:val="22"/>
                <w:lang w:val="en-US"/>
              </w:rPr>
              <w:t>Nonlinear analysis.</w:t>
            </w:r>
          </w:p>
          <w:p w14:paraId="4FA686A9" w14:textId="77777777" w:rsidR="005C4C07" w:rsidRPr="00111BB6" w:rsidRDefault="005C4C07" w:rsidP="005C4C07">
            <w:pPr>
              <w:numPr>
                <w:ilvl w:val="0"/>
                <w:numId w:val="7"/>
              </w:numPr>
              <w:suppressAutoHyphens w:val="0"/>
              <w:jc w:val="both"/>
              <w:rPr>
                <w:sz w:val="22"/>
                <w:szCs w:val="22"/>
                <w:lang w:val="en-US"/>
              </w:rPr>
            </w:pPr>
            <w:r w:rsidRPr="00111BB6">
              <w:rPr>
                <w:sz w:val="22"/>
                <w:szCs w:val="22"/>
                <w:lang w:val="en-US"/>
              </w:rPr>
              <w:t>Proving theorems in higher mathematics.</w:t>
            </w:r>
          </w:p>
          <w:p w14:paraId="4288D83D" w14:textId="77777777" w:rsidR="00845D11" w:rsidRPr="005C4C07" w:rsidRDefault="00845D11" w:rsidP="005C4C07">
            <w:pPr>
              <w:ind w:left="360"/>
              <w:jc w:val="both"/>
              <w:rPr>
                <w:sz w:val="16"/>
                <w:szCs w:val="16"/>
              </w:rPr>
            </w:pPr>
          </w:p>
        </w:tc>
      </w:tr>
      <w:tr w:rsidR="003163AC" w:rsidRPr="00BD2D69" w14:paraId="64963169" w14:textId="77777777" w:rsidTr="00CB664F">
        <w:trPr>
          <w:trHeight w:val="54"/>
        </w:trPr>
        <w:tc>
          <w:tcPr>
            <w:tcW w:w="10365" w:type="dxa"/>
            <w:gridSpan w:val="6"/>
            <w:vAlign w:val="center"/>
          </w:tcPr>
          <w:p w14:paraId="3A7A9874" w14:textId="77777777" w:rsidR="006602B0" w:rsidRDefault="006602B0" w:rsidP="00A40955">
            <w:pPr>
              <w:ind w:left="135"/>
              <w:jc w:val="both"/>
              <w:rPr>
                <w:b/>
                <w:sz w:val="22"/>
                <w:szCs w:val="22"/>
              </w:rPr>
            </w:pPr>
          </w:p>
          <w:p w14:paraId="1FE76F5C" w14:textId="789D029F" w:rsidR="00845D11" w:rsidRDefault="00845D11" w:rsidP="00A40955">
            <w:pPr>
              <w:ind w:left="135"/>
              <w:jc w:val="both"/>
              <w:rPr>
                <w:b/>
                <w:sz w:val="22"/>
                <w:szCs w:val="22"/>
              </w:rPr>
            </w:pPr>
            <w:r w:rsidRPr="00CD25B9">
              <w:rPr>
                <w:b/>
                <w:sz w:val="22"/>
                <w:szCs w:val="22"/>
              </w:rPr>
              <w:t xml:space="preserve"> GRADING CRITERIA</w:t>
            </w:r>
          </w:p>
          <w:p w14:paraId="0CA7DBAA" w14:textId="77777777" w:rsidR="00845D11" w:rsidRPr="00CD25B9" w:rsidRDefault="00845D11" w:rsidP="00845D11">
            <w:pPr>
              <w:ind w:left="135"/>
              <w:jc w:val="both"/>
              <w:rPr>
                <w:b/>
                <w:sz w:val="22"/>
                <w:szCs w:val="22"/>
              </w:rPr>
            </w:pPr>
          </w:p>
          <w:p w14:paraId="1EA2C7ED" w14:textId="77777777" w:rsidR="00845D11" w:rsidRDefault="00845D11" w:rsidP="00845D11">
            <w:pPr>
              <w:tabs>
                <w:tab w:val="left" w:pos="909"/>
                <w:tab w:val="right" w:pos="1620"/>
                <w:tab w:val="left" w:pos="3060"/>
                <w:tab w:val="left" w:pos="3780"/>
                <w:tab w:val="left" w:pos="6660"/>
              </w:tabs>
              <w:ind w:left="909" w:right="135" w:hanging="774"/>
              <w:jc w:val="both"/>
              <w:rPr>
                <w:sz w:val="22"/>
                <w:szCs w:val="22"/>
              </w:rPr>
            </w:pPr>
            <w:r w:rsidRPr="00CD25B9">
              <w:rPr>
                <w:b/>
                <w:sz w:val="22"/>
                <w:szCs w:val="22"/>
              </w:rPr>
              <w:t>Exams:</w:t>
            </w:r>
            <w:r>
              <w:rPr>
                <w:b/>
                <w:sz w:val="22"/>
                <w:szCs w:val="22"/>
              </w:rPr>
              <w:t xml:space="preserve"> </w:t>
            </w:r>
            <w:r w:rsidRPr="00CD25B9">
              <w:rPr>
                <w:sz w:val="22"/>
                <w:szCs w:val="22"/>
              </w:rPr>
              <w:t>All examinations and assignments will be based on the lectures and tutorials. Assignments will be to hone the problem skills of the students. Students will be encouraged to go through their answer scripts and clarify their omissions and mistakes, if any. Descriptions of the examinations are as follows:</w:t>
            </w:r>
          </w:p>
          <w:p w14:paraId="65DC874B" w14:textId="77777777" w:rsidR="004C67B0" w:rsidRPr="00CD25B9" w:rsidRDefault="004C67B0" w:rsidP="00845D11">
            <w:pPr>
              <w:tabs>
                <w:tab w:val="left" w:pos="909"/>
                <w:tab w:val="right" w:pos="1620"/>
                <w:tab w:val="left" w:pos="3060"/>
                <w:tab w:val="left" w:pos="3780"/>
                <w:tab w:val="left" w:pos="6660"/>
              </w:tabs>
              <w:ind w:left="909" w:right="135" w:hanging="774"/>
              <w:jc w:val="both"/>
              <w:rPr>
                <w:sz w:val="22"/>
                <w:szCs w:val="22"/>
              </w:rPr>
            </w:pPr>
          </w:p>
          <w:p w14:paraId="583F2AED" w14:textId="3BF55061" w:rsidR="00845D11" w:rsidRDefault="00845D11" w:rsidP="00073A62">
            <w:pPr>
              <w:tabs>
                <w:tab w:val="left" w:pos="1760"/>
                <w:tab w:val="left" w:pos="3240"/>
                <w:tab w:val="left" w:pos="6660"/>
              </w:tabs>
              <w:ind w:left="1618" w:right="135" w:hanging="1483"/>
              <w:jc w:val="both"/>
              <w:rPr>
                <w:sz w:val="22"/>
                <w:szCs w:val="22"/>
              </w:rPr>
            </w:pPr>
            <w:r w:rsidRPr="00CD25B9">
              <w:rPr>
                <w:i/>
                <w:sz w:val="22"/>
                <w:szCs w:val="22"/>
              </w:rPr>
              <w:lastRenderedPageBreak/>
              <w:t>Midterm Exam</w:t>
            </w:r>
            <w:r>
              <w:rPr>
                <w:i/>
                <w:sz w:val="22"/>
                <w:szCs w:val="22"/>
              </w:rPr>
              <w:t xml:space="preserve">: </w:t>
            </w:r>
            <w:r w:rsidRPr="00CD25B9">
              <w:rPr>
                <w:sz w:val="22"/>
                <w:szCs w:val="22"/>
              </w:rPr>
              <w:t xml:space="preserve">There will be one such examination covering all the teaching material up to the </w:t>
            </w:r>
            <w:r w:rsidR="00076D35">
              <w:rPr>
                <w:sz w:val="22"/>
                <w:szCs w:val="22"/>
              </w:rPr>
              <w:t>8</w:t>
            </w:r>
            <w:r w:rsidRPr="00CD25B9">
              <w:rPr>
                <w:sz w:val="22"/>
                <w:szCs w:val="22"/>
                <w:vertAlign w:val="superscript"/>
              </w:rPr>
              <w:t>th</w:t>
            </w:r>
            <w:r w:rsidRPr="00CD25B9">
              <w:rPr>
                <w:sz w:val="22"/>
                <w:szCs w:val="22"/>
              </w:rPr>
              <w:t xml:space="preserve"> week. This exam </w:t>
            </w:r>
            <w:r w:rsidRPr="00CD25B9">
              <w:rPr>
                <w:sz w:val="22"/>
                <w:szCs w:val="22"/>
                <w:lang w:val="en-US"/>
              </w:rPr>
              <w:t xml:space="preserve">held on </w:t>
            </w:r>
            <w:r w:rsidR="00076D35" w:rsidRPr="00076D35">
              <w:rPr>
                <w:i/>
                <w:iCs/>
                <w:sz w:val="22"/>
                <w:szCs w:val="22"/>
                <w:u w:val="single"/>
                <w:lang w:val="en-US"/>
              </w:rPr>
              <w:t>1</w:t>
            </w:r>
            <w:r w:rsidR="006602B0">
              <w:rPr>
                <w:i/>
                <w:iCs/>
                <w:sz w:val="22"/>
                <w:szCs w:val="22"/>
                <w:u w:val="single"/>
                <w:lang w:val="en-US"/>
              </w:rPr>
              <w:t>0</w:t>
            </w:r>
            <w:r w:rsidR="00076D35">
              <w:rPr>
                <w:sz w:val="22"/>
                <w:szCs w:val="22"/>
                <w:u w:val="single"/>
                <w:lang w:val="en-US"/>
              </w:rPr>
              <w:t xml:space="preserve"> </w:t>
            </w:r>
            <w:r w:rsidR="006602B0">
              <w:rPr>
                <w:sz w:val="22"/>
                <w:szCs w:val="22"/>
                <w:u w:val="single"/>
                <w:lang w:val="en-US"/>
              </w:rPr>
              <w:t>November</w:t>
            </w:r>
            <w:r w:rsidRPr="00105C79">
              <w:rPr>
                <w:sz w:val="22"/>
                <w:szCs w:val="22"/>
                <w:u w:val="single"/>
                <w:lang w:val="en-US"/>
              </w:rPr>
              <w:t xml:space="preserve"> </w:t>
            </w:r>
            <w:r w:rsidR="006972B2">
              <w:rPr>
                <w:i/>
                <w:iCs/>
                <w:sz w:val="22"/>
                <w:szCs w:val="22"/>
                <w:u w:val="single"/>
                <w:lang w:val="en-US"/>
              </w:rPr>
              <w:t>20</w:t>
            </w:r>
            <w:r w:rsidR="00073A62">
              <w:rPr>
                <w:i/>
                <w:iCs/>
                <w:sz w:val="22"/>
                <w:szCs w:val="22"/>
                <w:u w:val="single"/>
                <w:lang w:val="en-US"/>
              </w:rPr>
              <w:t>2</w:t>
            </w:r>
            <w:r w:rsidR="006602B0">
              <w:rPr>
                <w:i/>
                <w:iCs/>
                <w:sz w:val="22"/>
                <w:szCs w:val="22"/>
                <w:u w:val="single"/>
                <w:lang w:val="en-US"/>
              </w:rPr>
              <w:t>6</w:t>
            </w:r>
            <w:r w:rsidRPr="00CD25B9">
              <w:rPr>
                <w:i/>
                <w:iCs/>
                <w:sz w:val="22"/>
                <w:szCs w:val="22"/>
                <w:u w:val="single"/>
                <w:lang w:val="en-US"/>
              </w:rPr>
              <w:t>(</w:t>
            </w:r>
            <w:r w:rsidR="006602B0">
              <w:rPr>
                <w:i/>
                <w:iCs/>
                <w:sz w:val="22"/>
                <w:szCs w:val="22"/>
                <w:u w:val="single"/>
                <w:lang w:val="en-US"/>
              </w:rPr>
              <w:t>12</w:t>
            </w:r>
            <w:r w:rsidR="006972B2">
              <w:rPr>
                <w:i/>
                <w:iCs/>
                <w:sz w:val="22"/>
                <w:szCs w:val="22"/>
                <w:u w:val="single"/>
                <w:lang w:val="en-US"/>
              </w:rPr>
              <w:t>:30-</w:t>
            </w:r>
            <w:r w:rsidR="00076D35">
              <w:rPr>
                <w:i/>
                <w:iCs/>
                <w:sz w:val="22"/>
                <w:szCs w:val="22"/>
                <w:u w:val="single"/>
                <w:lang w:val="en-US"/>
              </w:rPr>
              <w:t>1</w:t>
            </w:r>
            <w:r w:rsidR="006602B0">
              <w:rPr>
                <w:i/>
                <w:iCs/>
                <w:sz w:val="22"/>
                <w:szCs w:val="22"/>
                <w:u w:val="single"/>
                <w:lang w:val="en-US"/>
              </w:rPr>
              <w:t>5</w:t>
            </w:r>
            <w:r w:rsidR="00925631">
              <w:rPr>
                <w:i/>
                <w:iCs/>
                <w:sz w:val="22"/>
                <w:szCs w:val="22"/>
                <w:u w:val="single"/>
                <w:lang w:val="en-US"/>
              </w:rPr>
              <w:t>:20</w:t>
            </w:r>
            <w:r w:rsidRPr="00CD25B9">
              <w:rPr>
                <w:i/>
                <w:iCs/>
                <w:sz w:val="22"/>
                <w:szCs w:val="22"/>
                <w:u w:val="single"/>
                <w:lang w:val="en-US"/>
              </w:rPr>
              <w:t>)</w:t>
            </w:r>
            <w:r w:rsidRPr="00CD25B9">
              <w:rPr>
                <w:sz w:val="22"/>
                <w:szCs w:val="22"/>
                <w:lang w:val="en-US"/>
              </w:rPr>
              <w:t xml:space="preserve"> which is not flexible</w:t>
            </w:r>
            <w:r w:rsidRPr="00CD25B9">
              <w:rPr>
                <w:sz w:val="22"/>
                <w:szCs w:val="22"/>
              </w:rPr>
              <w:t>.</w:t>
            </w:r>
          </w:p>
          <w:p w14:paraId="0A5EA868" w14:textId="77777777" w:rsidR="00086A0A" w:rsidRPr="00CD25B9" w:rsidRDefault="00086A0A" w:rsidP="00845D11">
            <w:pPr>
              <w:tabs>
                <w:tab w:val="left" w:pos="1760"/>
                <w:tab w:val="left" w:pos="3240"/>
                <w:tab w:val="left" w:pos="6660"/>
              </w:tabs>
              <w:ind w:left="1618" w:right="135" w:hanging="1483"/>
              <w:jc w:val="both"/>
              <w:rPr>
                <w:sz w:val="22"/>
                <w:szCs w:val="22"/>
              </w:rPr>
            </w:pPr>
          </w:p>
          <w:p w14:paraId="6C6F5D3E" w14:textId="3803FB3F" w:rsidR="00845D11" w:rsidRDefault="00845D11" w:rsidP="00073A62">
            <w:pPr>
              <w:tabs>
                <w:tab w:val="left" w:pos="315"/>
                <w:tab w:val="left" w:pos="3240"/>
                <w:tab w:val="left" w:pos="6660"/>
              </w:tabs>
              <w:ind w:left="1618" w:right="135" w:hanging="1417"/>
              <w:jc w:val="both"/>
              <w:rPr>
                <w:sz w:val="22"/>
                <w:szCs w:val="22"/>
                <w:lang w:val="en-US"/>
              </w:rPr>
            </w:pPr>
            <w:r w:rsidRPr="00CD25B9">
              <w:rPr>
                <w:i/>
                <w:sz w:val="22"/>
                <w:szCs w:val="22"/>
              </w:rPr>
              <w:t>Final Exam:</w:t>
            </w:r>
            <w:r>
              <w:rPr>
                <w:i/>
                <w:sz w:val="22"/>
                <w:szCs w:val="22"/>
              </w:rPr>
              <w:t xml:space="preserve">    </w:t>
            </w:r>
            <w:r w:rsidRPr="00CD25B9">
              <w:rPr>
                <w:sz w:val="22"/>
                <w:szCs w:val="22"/>
              </w:rPr>
              <w:t>The final examination will cover all the material studied throughout the semester</w:t>
            </w:r>
            <w:r w:rsidR="00076D35">
              <w:t xml:space="preserve"> </w:t>
            </w:r>
            <w:r w:rsidR="00076D35" w:rsidRPr="00076D35">
              <w:rPr>
                <w:sz w:val="22"/>
                <w:szCs w:val="22"/>
              </w:rPr>
              <w:t>specially after 9th week</w:t>
            </w:r>
            <w:r w:rsidRPr="00CD25B9">
              <w:rPr>
                <w:sz w:val="22"/>
                <w:szCs w:val="22"/>
                <w:u w:val="single"/>
              </w:rPr>
              <w:t>,</w:t>
            </w:r>
            <w:r w:rsidRPr="00CD25B9">
              <w:rPr>
                <w:sz w:val="22"/>
                <w:szCs w:val="22"/>
              </w:rPr>
              <w:t xml:space="preserve"> and has the same structure as the midterm examination. It will also be used to determine letter grades. Final exam held </w:t>
            </w:r>
            <w:r w:rsidRPr="00CD25B9">
              <w:rPr>
                <w:sz w:val="22"/>
                <w:szCs w:val="22"/>
                <w:lang w:val="en-US"/>
              </w:rPr>
              <w:t>on</w:t>
            </w:r>
            <w:r w:rsidRPr="00925631">
              <w:rPr>
                <w:sz w:val="22"/>
                <w:szCs w:val="22"/>
                <w:lang w:val="en-US"/>
              </w:rPr>
              <w:t xml:space="preserve"> </w:t>
            </w:r>
            <w:r w:rsidR="00076D35" w:rsidRPr="00076D35">
              <w:rPr>
                <w:i/>
                <w:iCs/>
                <w:sz w:val="22"/>
                <w:szCs w:val="22"/>
                <w:u w:val="single"/>
                <w:lang w:val="en-US"/>
              </w:rPr>
              <w:t>1</w:t>
            </w:r>
            <w:r w:rsidR="006602B0">
              <w:rPr>
                <w:i/>
                <w:iCs/>
                <w:sz w:val="22"/>
                <w:szCs w:val="22"/>
                <w:u w:val="single"/>
                <w:lang w:val="en-US"/>
              </w:rPr>
              <w:t>2</w:t>
            </w:r>
            <w:r w:rsidR="006972B2">
              <w:rPr>
                <w:sz w:val="22"/>
                <w:szCs w:val="22"/>
                <w:u w:val="single"/>
                <w:lang w:val="en-US"/>
              </w:rPr>
              <w:t xml:space="preserve"> </w:t>
            </w:r>
            <w:r w:rsidR="00510FE3">
              <w:rPr>
                <w:sz w:val="22"/>
                <w:szCs w:val="22"/>
                <w:u w:val="single"/>
                <w:lang w:val="en-US"/>
              </w:rPr>
              <w:t>J</w:t>
            </w:r>
            <w:r w:rsidR="006602B0">
              <w:rPr>
                <w:sz w:val="22"/>
                <w:szCs w:val="22"/>
                <w:u w:val="single"/>
                <w:lang w:val="en-US"/>
              </w:rPr>
              <w:t>anuary</w:t>
            </w:r>
            <w:r>
              <w:rPr>
                <w:i/>
                <w:iCs/>
                <w:sz w:val="22"/>
                <w:szCs w:val="22"/>
                <w:u w:val="single"/>
                <w:lang w:val="en-US"/>
              </w:rPr>
              <w:t xml:space="preserve"> 20</w:t>
            </w:r>
            <w:r w:rsidR="00073A62">
              <w:rPr>
                <w:i/>
                <w:iCs/>
                <w:sz w:val="22"/>
                <w:szCs w:val="22"/>
                <w:u w:val="single"/>
                <w:lang w:val="en-US"/>
              </w:rPr>
              <w:t>2</w:t>
            </w:r>
            <w:r w:rsidR="006602B0">
              <w:rPr>
                <w:i/>
                <w:iCs/>
                <w:sz w:val="22"/>
                <w:szCs w:val="22"/>
                <w:u w:val="single"/>
                <w:lang w:val="en-US"/>
              </w:rPr>
              <w:t>7</w:t>
            </w:r>
            <w:r w:rsidR="00073A62">
              <w:rPr>
                <w:i/>
                <w:iCs/>
                <w:sz w:val="22"/>
                <w:szCs w:val="22"/>
                <w:u w:val="single"/>
                <w:lang w:val="en-US"/>
              </w:rPr>
              <w:t xml:space="preserve"> </w:t>
            </w:r>
            <w:r>
              <w:rPr>
                <w:i/>
                <w:iCs/>
                <w:sz w:val="22"/>
                <w:szCs w:val="22"/>
                <w:u w:val="single"/>
                <w:lang w:val="en-US"/>
              </w:rPr>
              <w:t>(</w:t>
            </w:r>
            <w:r w:rsidR="006602B0">
              <w:rPr>
                <w:i/>
                <w:iCs/>
                <w:sz w:val="22"/>
                <w:szCs w:val="22"/>
                <w:u w:val="single"/>
                <w:lang w:val="en-US"/>
              </w:rPr>
              <w:t>12</w:t>
            </w:r>
            <w:r w:rsidR="006972B2">
              <w:rPr>
                <w:i/>
                <w:iCs/>
                <w:sz w:val="22"/>
                <w:szCs w:val="22"/>
                <w:u w:val="single"/>
                <w:lang w:val="en-US"/>
              </w:rPr>
              <w:t>:30-1</w:t>
            </w:r>
            <w:r w:rsidR="006602B0">
              <w:rPr>
                <w:i/>
                <w:iCs/>
                <w:sz w:val="22"/>
                <w:szCs w:val="22"/>
                <w:u w:val="single"/>
                <w:lang w:val="en-US"/>
              </w:rPr>
              <w:t>5</w:t>
            </w:r>
            <w:r w:rsidR="00925631">
              <w:rPr>
                <w:i/>
                <w:iCs/>
                <w:sz w:val="22"/>
                <w:szCs w:val="22"/>
                <w:u w:val="single"/>
                <w:lang w:val="en-US"/>
              </w:rPr>
              <w:t>:20</w:t>
            </w:r>
            <w:r w:rsidRPr="00CD25B9">
              <w:rPr>
                <w:i/>
                <w:iCs/>
                <w:sz w:val="22"/>
                <w:szCs w:val="22"/>
                <w:u w:val="single"/>
                <w:lang w:val="en-US"/>
              </w:rPr>
              <w:t>)</w:t>
            </w:r>
            <w:r w:rsidRPr="00CD25B9">
              <w:rPr>
                <w:sz w:val="22"/>
                <w:szCs w:val="22"/>
                <w:lang w:val="en-US"/>
              </w:rPr>
              <w:t>.</w:t>
            </w:r>
          </w:p>
          <w:p w14:paraId="07590DF6" w14:textId="77777777" w:rsidR="00086A0A" w:rsidRPr="00CD25B9" w:rsidRDefault="00086A0A" w:rsidP="00845D11">
            <w:pPr>
              <w:tabs>
                <w:tab w:val="left" w:pos="315"/>
                <w:tab w:val="left" w:pos="3240"/>
                <w:tab w:val="left" w:pos="6660"/>
              </w:tabs>
              <w:ind w:left="1618" w:right="135" w:hanging="1417"/>
              <w:jc w:val="both"/>
              <w:rPr>
                <w:sz w:val="22"/>
                <w:szCs w:val="22"/>
              </w:rPr>
            </w:pPr>
          </w:p>
          <w:p w14:paraId="7E794259" w14:textId="349630CF" w:rsidR="00845D11" w:rsidRPr="00CD25B9" w:rsidRDefault="00845D11" w:rsidP="00073A62">
            <w:pPr>
              <w:tabs>
                <w:tab w:val="left" w:pos="315"/>
                <w:tab w:val="left" w:pos="3420"/>
                <w:tab w:val="left" w:pos="6660"/>
              </w:tabs>
              <w:ind w:left="1620" w:right="135" w:hanging="1530"/>
              <w:jc w:val="both"/>
              <w:rPr>
                <w:sz w:val="22"/>
                <w:szCs w:val="22"/>
              </w:rPr>
            </w:pPr>
            <w:r>
              <w:rPr>
                <w:i/>
                <w:sz w:val="22"/>
                <w:szCs w:val="22"/>
              </w:rPr>
              <w:t xml:space="preserve">  </w:t>
            </w:r>
            <w:r w:rsidRPr="00CD25B9">
              <w:rPr>
                <w:i/>
                <w:sz w:val="22"/>
                <w:szCs w:val="22"/>
              </w:rPr>
              <w:t>Quizzes:</w:t>
            </w:r>
            <w:r>
              <w:rPr>
                <w:i/>
                <w:sz w:val="22"/>
                <w:szCs w:val="22"/>
              </w:rPr>
              <w:t xml:space="preserve">           </w:t>
            </w:r>
            <w:r w:rsidRPr="00CD25B9">
              <w:rPr>
                <w:sz w:val="22"/>
                <w:szCs w:val="22"/>
              </w:rPr>
              <w:t>The</w:t>
            </w:r>
            <w:r w:rsidR="006972B2">
              <w:rPr>
                <w:sz w:val="22"/>
                <w:szCs w:val="22"/>
              </w:rPr>
              <w:t>re will be two</w:t>
            </w:r>
            <w:r w:rsidRPr="00CD25B9">
              <w:rPr>
                <w:sz w:val="22"/>
                <w:szCs w:val="22"/>
              </w:rPr>
              <w:t xml:space="preserve"> quizzes</w:t>
            </w:r>
            <w:r w:rsidR="006972B2">
              <w:rPr>
                <w:sz w:val="22"/>
                <w:szCs w:val="22"/>
              </w:rPr>
              <w:t xml:space="preserve"> that will held o</w:t>
            </w:r>
            <w:r w:rsidR="0006664E">
              <w:rPr>
                <w:sz w:val="22"/>
                <w:szCs w:val="22"/>
              </w:rPr>
              <w:t xml:space="preserve">n </w:t>
            </w:r>
            <w:r w:rsidRPr="00CD25B9">
              <w:rPr>
                <w:sz w:val="22"/>
                <w:szCs w:val="22"/>
                <w:lang w:val="en-US"/>
              </w:rPr>
              <w:t xml:space="preserve"> </w:t>
            </w:r>
            <w:r w:rsidRPr="00925631">
              <w:rPr>
                <w:i/>
                <w:iCs/>
                <w:sz w:val="22"/>
                <w:szCs w:val="22"/>
                <w:u w:val="single"/>
                <w:lang w:val="en-US"/>
              </w:rPr>
              <w:t xml:space="preserve"> </w:t>
            </w:r>
            <w:r w:rsidR="00076D35">
              <w:rPr>
                <w:i/>
                <w:iCs/>
                <w:sz w:val="22"/>
                <w:szCs w:val="22"/>
                <w:u w:val="single"/>
                <w:lang w:val="en-US"/>
              </w:rPr>
              <w:t>2</w:t>
            </w:r>
            <w:r w:rsidR="006602B0">
              <w:rPr>
                <w:i/>
                <w:iCs/>
                <w:sz w:val="22"/>
                <w:szCs w:val="22"/>
                <w:u w:val="single"/>
                <w:lang w:val="en-US"/>
              </w:rPr>
              <w:t>0</w:t>
            </w:r>
            <w:r w:rsidR="0006664E">
              <w:rPr>
                <w:sz w:val="22"/>
                <w:szCs w:val="22"/>
                <w:u w:val="single"/>
                <w:lang w:val="en-US"/>
              </w:rPr>
              <w:t xml:space="preserve"> </w:t>
            </w:r>
            <w:r w:rsidR="006602B0">
              <w:rPr>
                <w:sz w:val="22"/>
                <w:szCs w:val="22"/>
                <w:u w:val="single"/>
                <w:lang w:val="en-US"/>
              </w:rPr>
              <w:t>October</w:t>
            </w:r>
            <w:r w:rsidR="0006664E">
              <w:rPr>
                <w:i/>
                <w:iCs/>
                <w:sz w:val="22"/>
                <w:szCs w:val="22"/>
                <w:u w:val="single"/>
                <w:lang w:val="en-US"/>
              </w:rPr>
              <w:t xml:space="preserve"> 20</w:t>
            </w:r>
            <w:r w:rsidR="00073A62">
              <w:rPr>
                <w:i/>
                <w:iCs/>
                <w:sz w:val="22"/>
                <w:szCs w:val="22"/>
                <w:u w:val="single"/>
                <w:lang w:val="en-US"/>
              </w:rPr>
              <w:t>2</w:t>
            </w:r>
            <w:r w:rsidR="006602B0">
              <w:rPr>
                <w:i/>
                <w:iCs/>
                <w:sz w:val="22"/>
                <w:szCs w:val="22"/>
                <w:u w:val="single"/>
                <w:lang w:val="en-US"/>
              </w:rPr>
              <w:t>6</w:t>
            </w:r>
            <w:r>
              <w:rPr>
                <w:i/>
                <w:iCs/>
                <w:sz w:val="22"/>
                <w:szCs w:val="22"/>
                <w:u w:val="single"/>
                <w:lang w:val="en-US"/>
              </w:rPr>
              <w:t xml:space="preserve"> (</w:t>
            </w:r>
            <w:r w:rsidR="006602B0">
              <w:rPr>
                <w:i/>
                <w:iCs/>
                <w:sz w:val="22"/>
                <w:szCs w:val="22"/>
                <w:u w:val="single"/>
                <w:lang w:val="en-US"/>
              </w:rPr>
              <w:t>12</w:t>
            </w:r>
            <w:r w:rsidR="00A91341">
              <w:rPr>
                <w:i/>
                <w:iCs/>
                <w:sz w:val="22"/>
                <w:szCs w:val="22"/>
                <w:u w:val="single"/>
                <w:lang w:val="en-US"/>
              </w:rPr>
              <w:t>:30-1</w:t>
            </w:r>
            <w:r w:rsidR="006602B0">
              <w:rPr>
                <w:i/>
                <w:iCs/>
                <w:sz w:val="22"/>
                <w:szCs w:val="22"/>
                <w:u w:val="single"/>
                <w:lang w:val="en-US"/>
              </w:rPr>
              <w:t>3</w:t>
            </w:r>
            <w:r w:rsidR="00925631">
              <w:rPr>
                <w:i/>
                <w:iCs/>
                <w:sz w:val="22"/>
                <w:szCs w:val="22"/>
                <w:u w:val="single"/>
                <w:lang w:val="en-US"/>
              </w:rPr>
              <w:t>:20</w:t>
            </w:r>
            <w:r w:rsidRPr="00CD25B9">
              <w:rPr>
                <w:i/>
                <w:iCs/>
                <w:sz w:val="22"/>
                <w:szCs w:val="22"/>
                <w:u w:val="single"/>
                <w:lang w:val="en-US"/>
              </w:rPr>
              <w:t>)</w:t>
            </w:r>
            <w:r w:rsidR="00925631">
              <w:rPr>
                <w:sz w:val="22"/>
                <w:szCs w:val="22"/>
                <w:lang w:val="en-US"/>
              </w:rPr>
              <w:t xml:space="preserve"> </w:t>
            </w:r>
            <w:r w:rsidR="0006664E">
              <w:rPr>
                <w:sz w:val="22"/>
                <w:szCs w:val="22"/>
                <w:lang w:val="en-US"/>
              </w:rPr>
              <w:t xml:space="preserve">and </w:t>
            </w:r>
            <w:r w:rsidR="00A15A7E" w:rsidRPr="00076D35">
              <w:rPr>
                <w:i/>
                <w:iCs/>
                <w:sz w:val="22"/>
                <w:szCs w:val="22"/>
                <w:u w:val="single"/>
                <w:lang w:val="en-US"/>
              </w:rPr>
              <w:t>1</w:t>
            </w:r>
            <w:r w:rsidR="006602B0">
              <w:rPr>
                <w:i/>
                <w:iCs/>
                <w:sz w:val="22"/>
                <w:szCs w:val="22"/>
                <w:u w:val="single"/>
                <w:lang w:val="en-US"/>
              </w:rPr>
              <w:t>5</w:t>
            </w:r>
            <w:r w:rsidR="00925631">
              <w:rPr>
                <w:sz w:val="22"/>
                <w:szCs w:val="22"/>
                <w:u w:val="single"/>
                <w:lang w:val="en-US"/>
              </w:rPr>
              <w:t xml:space="preserve"> </w:t>
            </w:r>
            <w:r w:rsidR="006602B0">
              <w:rPr>
                <w:sz w:val="22"/>
                <w:szCs w:val="22"/>
                <w:u w:val="single"/>
                <w:lang w:val="en-US"/>
              </w:rPr>
              <w:t>December</w:t>
            </w:r>
            <w:r w:rsidR="00925631" w:rsidRPr="00925631">
              <w:rPr>
                <w:i/>
                <w:iCs/>
                <w:sz w:val="22"/>
                <w:szCs w:val="22"/>
                <w:u w:val="single"/>
                <w:lang w:val="en-US"/>
              </w:rPr>
              <w:t xml:space="preserve"> </w:t>
            </w:r>
            <w:r w:rsidR="0006664E">
              <w:rPr>
                <w:i/>
                <w:iCs/>
                <w:sz w:val="22"/>
                <w:szCs w:val="22"/>
                <w:u w:val="single"/>
                <w:lang w:val="en-US"/>
              </w:rPr>
              <w:t>20</w:t>
            </w:r>
            <w:r w:rsidR="00073A62">
              <w:rPr>
                <w:i/>
                <w:iCs/>
                <w:sz w:val="22"/>
                <w:szCs w:val="22"/>
                <w:u w:val="single"/>
                <w:lang w:val="en-US"/>
              </w:rPr>
              <w:t>2</w:t>
            </w:r>
            <w:r w:rsidR="006602B0">
              <w:rPr>
                <w:i/>
                <w:iCs/>
                <w:sz w:val="22"/>
                <w:szCs w:val="22"/>
                <w:u w:val="single"/>
                <w:lang w:val="en-US"/>
              </w:rPr>
              <w:t xml:space="preserve">6 </w:t>
            </w:r>
            <w:r w:rsidR="00F63B52">
              <w:rPr>
                <w:i/>
                <w:iCs/>
                <w:sz w:val="22"/>
                <w:szCs w:val="22"/>
                <w:u w:val="single"/>
                <w:lang w:val="en-US"/>
              </w:rPr>
              <w:t>(</w:t>
            </w:r>
            <w:r w:rsidR="006602B0">
              <w:rPr>
                <w:i/>
                <w:iCs/>
                <w:sz w:val="22"/>
                <w:szCs w:val="22"/>
                <w:u w:val="single"/>
                <w:lang w:val="en-US"/>
              </w:rPr>
              <w:t>12</w:t>
            </w:r>
            <w:r w:rsidR="00F63B52">
              <w:rPr>
                <w:i/>
                <w:iCs/>
                <w:sz w:val="22"/>
                <w:szCs w:val="22"/>
                <w:u w:val="single"/>
                <w:lang w:val="en-US"/>
              </w:rPr>
              <w:t>:30-1</w:t>
            </w:r>
            <w:r w:rsidR="006602B0">
              <w:rPr>
                <w:i/>
                <w:iCs/>
                <w:sz w:val="22"/>
                <w:szCs w:val="22"/>
                <w:u w:val="single"/>
                <w:lang w:val="en-US"/>
              </w:rPr>
              <w:t>3</w:t>
            </w:r>
            <w:r w:rsidR="00925631">
              <w:rPr>
                <w:i/>
                <w:iCs/>
                <w:sz w:val="22"/>
                <w:szCs w:val="22"/>
                <w:u w:val="single"/>
                <w:lang w:val="en-US"/>
              </w:rPr>
              <w:t>:20</w:t>
            </w:r>
            <w:r w:rsidR="00925631" w:rsidRPr="00CD25B9">
              <w:rPr>
                <w:i/>
                <w:iCs/>
                <w:sz w:val="22"/>
                <w:szCs w:val="22"/>
                <w:u w:val="single"/>
                <w:lang w:val="en-US"/>
              </w:rPr>
              <w:t>)</w:t>
            </w:r>
            <w:r w:rsidR="00284197">
              <w:rPr>
                <w:sz w:val="22"/>
                <w:szCs w:val="22"/>
                <w:lang w:val="en-US"/>
              </w:rPr>
              <w:t xml:space="preserve">, </w:t>
            </w:r>
            <w:r w:rsidR="00E135AF">
              <w:rPr>
                <w:sz w:val="22"/>
                <w:szCs w:val="22"/>
                <w:lang w:val="en-US"/>
              </w:rPr>
              <w:t>respectively which are not fle</w:t>
            </w:r>
            <w:r w:rsidRPr="00CD25B9">
              <w:rPr>
                <w:sz w:val="22"/>
                <w:szCs w:val="22"/>
                <w:lang w:val="en-US"/>
              </w:rPr>
              <w:t>xible.</w:t>
            </w:r>
          </w:p>
          <w:p w14:paraId="0CF34214" w14:textId="77777777" w:rsidR="00845D11" w:rsidRPr="00CD25B9" w:rsidRDefault="00845D11" w:rsidP="00845D11">
            <w:pPr>
              <w:tabs>
                <w:tab w:val="left" w:pos="315"/>
                <w:tab w:val="left" w:pos="3420"/>
                <w:tab w:val="left" w:pos="6660"/>
              </w:tabs>
              <w:ind w:left="3015" w:right="135" w:hanging="1980"/>
              <w:jc w:val="both"/>
              <w:rPr>
                <w:sz w:val="22"/>
                <w:szCs w:val="22"/>
              </w:rPr>
            </w:pPr>
          </w:p>
          <w:p w14:paraId="6B3AA28C" w14:textId="2CA0548C" w:rsidR="00845D11" w:rsidRDefault="00845D11" w:rsidP="0006664E">
            <w:pPr>
              <w:tabs>
                <w:tab w:val="left" w:pos="315"/>
                <w:tab w:val="left" w:pos="3420"/>
                <w:tab w:val="left" w:pos="6660"/>
              </w:tabs>
              <w:ind w:left="1530" w:right="135" w:hanging="1350"/>
              <w:jc w:val="both"/>
              <w:rPr>
                <w:sz w:val="22"/>
                <w:szCs w:val="22"/>
              </w:rPr>
            </w:pPr>
            <w:r w:rsidRPr="00AC0D6A">
              <w:rPr>
                <w:i/>
                <w:sz w:val="22"/>
                <w:szCs w:val="22"/>
              </w:rPr>
              <w:t>Assignments:</w:t>
            </w:r>
            <w:r w:rsidR="0006664E">
              <w:rPr>
                <w:i/>
                <w:sz w:val="22"/>
                <w:szCs w:val="22"/>
              </w:rPr>
              <w:t xml:space="preserve"> </w:t>
            </w:r>
            <w:r w:rsidR="00CF4D08">
              <w:rPr>
                <w:sz w:val="22"/>
                <w:szCs w:val="22"/>
              </w:rPr>
              <w:t xml:space="preserve">Six </w:t>
            </w:r>
            <w:proofErr w:type="spellStart"/>
            <w:r w:rsidR="00510FE3">
              <w:rPr>
                <w:sz w:val="22"/>
                <w:szCs w:val="22"/>
              </w:rPr>
              <w:t>H</w:t>
            </w:r>
            <w:r w:rsidRPr="0006664E">
              <w:rPr>
                <w:sz w:val="22"/>
                <w:szCs w:val="22"/>
              </w:rPr>
              <w:t>omeworks</w:t>
            </w:r>
            <w:proofErr w:type="spellEnd"/>
            <w:r w:rsidRPr="0006664E">
              <w:rPr>
                <w:sz w:val="22"/>
                <w:szCs w:val="22"/>
              </w:rPr>
              <w:t xml:space="preserve"> in the form of assignments will be given to assess students’ problem</w:t>
            </w:r>
            <w:r w:rsidR="00711E4E">
              <w:rPr>
                <w:sz w:val="22"/>
                <w:szCs w:val="22"/>
              </w:rPr>
              <w:t>-</w:t>
            </w:r>
            <w:r w:rsidRPr="0006664E">
              <w:rPr>
                <w:sz w:val="22"/>
                <w:szCs w:val="22"/>
              </w:rPr>
              <w:t xml:space="preserve">solving ability. </w:t>
            </w:r>
            <w:r w:rsidR="0006664E">
              <w:rPr>
                <w:sz w:val="22"/>
                <w:szCs w:val="22"/>
              </w:rPr>
              <w:t xml:space="preserve"> T</w:t>
            </w:r>
            <w:r w:rsidR="0006664E" w:rsidRPr="0006664E">
              <w:rPr>
                <w:sz w:val="22"/>
                <w:szCs w:val="22"/>
              </w:rPr>
              <w:t xml:space="preserve">he dead line for submission each of them is </w:t>
            </w:r>
            <w:r w:rsidR="0006664E" w:rsidRPr="0006664E">
              <w:rPr>
                <w:b/>
                <w:bCs/>
                <w:sz w:val="22"/>
                <w:szCs w:val="22"/>
                <w:u w:val="single"/>
              </w:rPr>
              <w:t xml:space="preserve">one week </w:t>
            </w:r>
            <w:r w:rsidR="0006664E" w:rsidRPr="0006664E">
              <w:rPr>
                <w:sz w:val="22"/>
                <w:szCs w:val="22"/>
              </w:rPr>
              <w:t>after it is presented on course web link.</w:t>
            </w:r>
            <w:r w:rsidRPr="0006664E">
              <w:rPr>
                <w:sz w:val="22"/>
                <w:szCs w:val="22"/>
              </w:rPr>
              <w:t xml:space="preserve"> Late submissions will not be valued.</w:t>
            </w:r>
          </w:p>
          <w:p w14:paraId="437AD849" w14:textId="77777777" w:rsidR="0006664E" w:rsidRPr="0006664E" w:rsidRDefault="0006664E" w:rsidP="0006664E">
            <w:pPr>
              <w:tabs>
                <w:tab w:val="left" w:pos="315"/>
                <w:tab w:val="left" w:pos="3420"/>
                <w:tab w:val="left" w:pos="6660"/>
              </w:tabs>
              <w:ind w:left="1530" w:right="135" w:hanging="1350"/>
              <w:jc w:val="both"/>
              <w:rPr>
                <w:sz w:val="22"/>
                <w:szCs w:val="22"/>
              </w:rPr>
            </w:pPr>
          </w:p>
          <w:p w14:paraId="5AC83312" w14:textId="77777777" w:rsidR="003163AC" w:rsidRDefault="00845D11" w:rsidP="004C67B0">
            <w:pPr>
              <w:tabs>
                <w:tab w:val="left" w:pos="5760"/>
                <w:tab w:val="left" w:pos="6660"/>
              </w:tabs>
              <w:ind w:left="135" w:right="135"/>
              <w:jc w:val="both"/>
              <w:rPr>
                <w:sz w:val="22"/>
                <w:szCs w:val="22"/>
                <w:lang w:val="en-US"/>
              </w:rPr>
            </w:pPr>
            <w:r w:rsidRPr="00CD25B9">
              <w:rPr>
                <w:sz w:val="22"/>
                <w:szCs w:val="22"/>
              </w:rPr>
              <w:t xml:space="preserve">Note:  The </w:t>
            </w:r>
            <w:r w:rsidRPr="00CD25B9">
              <w:rPr>
                <w:sz w:val="22"/>
                <w:szCs w:val="22"/>
                <w:lang w:val="en-US"/>
              </w:rPr>
              <w:t>voluntary paper presentation has (</w:t>
            </w:r>
            <w:r w:rsidR="004C67B0">
              <w:rPr>
                <w:sz w:val="22"/>
                <w:szCs w:val="22"/>
                <w:lang w:val="en-US"/>
              </w:rPr>
              <w:t>5</w:t>
            </w:r>
            <w:r w:rsidRPr="00CD25B9">
              <w:rPr>
                <w:sz w:val="22"/>
                <w:szCs w:val="22"/>
                <w:lang w:val="en-US"/>
              </w:rPr>
              <w:t>%) bonus</w:t>
            </w:r>
            <w:r w:rsidRPr="00594962">
              <w:rPr>
                <w:sz w:val="22"/>
                <w:szCs w:val="22"/>
                <w:lang w:val="en-US"/>
              </w:rPr>
              <w:t>.</w:t>
            </w:r>
            <w:r w:rsidR="004C67B0">
              <w:rPr>
                <w:sz w:val="22"/>
                <w:szCs w:val="22"/>
                <w:lang w:val="en-US"/>
              </w:rPr>
              <w:t xml:space="preserve"> Topic</w:t>
            </w:r>
            <w:r w:rsidR="00A60E48" w:rsidRPr="00594962">
              <w:rPr>
                <w:sz w:val="22"/>
                <w:szCs w:val="22"/>
                <w:lang w:val="en-US"/>
              </w:rPr>
              <w:t xml:space="preserve">s </w:t>
            </w:r>
            <w:r w:rsidR="004C67B0">
              <w:rPr>
                <w:sz w:val="22"/>
                <w:szCs w:val="22"/>
                <w:lang w:val="en-US"/>
              </w:rPr>
              <w:t>will be given by the instructor.</w:t>
            </w:r>
          </w:p>
          <w:p w14:paraId="4D5C2F7A" w14:textId="77777777" w:rsidR="0006664E" w:rsidRPr="000D0192" w:rsidRDefault="0006664E" w:rsidP="004C67B0">
            <w:pPr>
              <w:tabs>
                <w:tab w:val="left" w:pos="5760"/>
                <w:tab w:val="left" w:pos="6660"/>
              </w:tabs>
              <w:ind w:left="135" w:right="135"/>
              <w:jc w:val="both"/>
              <w:rPr>
                <w:sz w:val="18"/>
                <w:szCs w:val="18"/>
              </w:rPr>
            </w:pPr>
          </w:p>
        </w:tc>
      </w:tr>
      <w:tr w:rsidR="003163AC" w:rsidRPr="00BD2D69" w14:paraId="20A0A088" w14:textId="77777777" w:rsidTr="00CB664F">
        <w:trPr>
          <w:trHeight w:val="54"/>
        </w:trPr>
        <w:tc>
          <w:tcPr>
            <w:tcW w:w="10365" w:type="dxa"/>
            <w:gridSpan w:val="6"/>
            <w:vAlign w:val="center"/>
          </w:tcPr>
          <w:p w14:paraId="70F27E08" w14:textId="77777777" w:rsidR="00845D11" w:rsidRPr="004C67B0" w:rsidRDefault="00845D11" w:rsidP="00845D11">
            <w:pPr>
              <w:ind w:left="135" w:hanging="135"/>
              <w:jc w:val="both"/>
              <w:rPr>
                <w:b/>
                <w:sz w:val="22"/>
                <w:szCs w:val="22"/>
              </w:rPr>
            </w:pPr>
            <w:r w:rsidRPr="004C67B0">
              <w:rPr>
                <w:b/>
                <w:sz w:val="22"/>
                <w:szCs w:val="22"/>
              </w:rPr>
              <w:lastRenderedPageBreak/>
              <w:t>LEARNING / TEACHING METHOD</w:t>
            </w:r>
          </w:p>
          <w:p w14:paraId="21D9E089" w14:textId="77777777" w:rsidR="00377E81" w:rsidRPr="0006664E" w:rsidRDefault="00377E81" w:rsidP="00845D11">
            <w:pPr>
              <w:ind w:left="135" w:hanging="135"/>
              <w:jc w:val="both"/>
            </w:pPr>
          </w:p>
          <w:p w14:paraId="3E87A357" w14:textId="77777777" w:rsidR="003163AC" w:rsidRPr="004C67B0" w:rsidRDefault="004C67B0" w:rsidP="00C42679">
            <w:pPr>
              <w:snapToGrid w:val="0"/>
              <w:jc w:val="both"/>
              <w:rPr>
                <w:b/>
                <w:sz w:val="18"/>
                <w:szCs w:val="18"/>
              </w:rPr>
            </w:pPr>
            <w:r>
              <w:rPr>
                <w:sz w:val="22"/>
                <w:szCs w:val="22"/>
              </w:rPr>
              <w:t>Teaching will enable the</w:t>
            </w:r>
            <w:r w:rsidR="00845D11" w:rsidRPr="004C67B0">
              <w:rPr>
                <w:sz w:val="22"/>
                <w:szCs w:val="22"/>
              </w:rPr>
              <w:t xml:space="preserve"> students to understand the </w:t>
            </w:r>
            <w:r>
              <w:rPr>
                <w:sz w:val="22"/>
                <w:szCs w:val="22"/>
              </w:rPr>
              <w:t>application of various sta</w:t>
            </w:r>
            <w:r w:rsidR="00845D11" w:rsidRPr="004C67B0">
              <w:rPr>
                <w:sz w:val="22"/>
                <w:szCs w:val="22"/>
              </w:rPr>
              <w:t>ti</w:t>
            </w:r>
            <w:r>
              <w:rPr>
                <w:sz w:val="22"/>
                <w:szCs w:val="22"/>
              </w:rPr>
              <w:t>sti</w:t>
            </w:r>
            <w:r w:rsidR="00845D11" w:rsidRPr="004C67B0">
              <w:rPr>
                <w:sz w:val="22"/>
                <w:szCs w:val="22"/>
              </w:rPr>
              <w:t>c</w:t>
            </w:r>
            <w:r>
              <w:rPr>
                <w:sz w:val="22"/>
                <w:szCs w:val="22"/>
              </w:rPr>
              <w:t>al</w:t>
            </w:r>
            <w:r w:rsidR="00845D11" w:rsidRPr="004C67B0">
              <w:rPr>
                <w:sz w:val="22"/>
                <w:szCs w:val="22"/>
              </w:rPr>
              <w:t xml:space="preserve"> processes</w:t>
            </w:r>
            <w:r>
              <w:rPr>
                <w:sz w:val="22"/>
                <w:szCs w:val="22"/>
              </w:rPr>
              <w:t xml:space="preserve"> control</w:t>
            </w:r>
            <w:r w:rsidR="00C42679">
              <w:rPr>
                <w:sz w:val="22"/>
                <w:szCs w:val="22"/>
              </w:rPr>
              <w:t xml:space="preserve"> methods</w:t>
            </w:r>
            <w:r w:rsidR="00845D11" w:rsidRPr="004C67B0">
              <w:rPr>
                <w:sz w:val="22"/>
                <w:szCs w:val="22"/>
              </w:rPr>
              <w:t>.</w:t>
            </w:r>
            <w:r w:rsidR="00845D11" w:rsidRPr="00C42679">
              <w:rPr>
                <w:sz w:val="22"/>
                <w:szCs w:val="22"/>
              </w:rPr>
              <w:t xml:space="preserve"> </w:t>
            </w:r>
            <w:r w:rsidR="00C42679" w:rsidRPr="00C42679">
              <w:rPr>
                <w:sz w:val="22"/>
                <w:szCs w:val="22"/>
              </w:rPr>
              <w:t xml:space="preserve">The function of teaching is to enable students to learn. Therefore students are required to read the chapters of the textbook before coming to class and solve the related </w:t>
            </w:r>
            <w:r w:rsidR="00C42679">
              <w:rPr>
                <w:sz w:val="22"/>
                <w:szCs w:val="22"/>
              </w:rPr>
              <w:t>homework</w:t>
            </w:r>
            <w:r w:rsidR="00C42679" w:rsidRPr="00C42679">
              <w:rPr>
                <w:sz w:val="22"/>
                <w:szCs w:val="22"/>
              </w:rPr>
              <w:t xml:space="preserve"> questions after each lecture. The instructor will lecture in class by writing on the board and some lectures will be given as a MS power point presentation</w:t>
            </w:r>
            <w:r w:rsidR="00C42679">
              <w:rPr>
                <w:sz w:val="22"/>
                <w:szCs w:val="22"/>
              </w:rPr>
              <w:t>. Also</w:t>
            </w:r>
            <w:r w:rsidR="00845D11" w:rsidRPr="004C67B0">
              <w:rPr>
                <w:sz w:val="22"/>
                <w:szCs w:val="22"/>
              </w:rPr>
              <w:t xml:space="preserve"> the lectures will be supplem</w:t>
            </w:r>
            <w:r w:rsidR="00C42679">
              <w:rPr>
                <w:sz w:val="22"/>
                <w:szCs w:val="22"/>
              </w:rPr>
              <w:t>ented by tutorial</w:t>
            </w:r>
            <w:r w:rsidR="00845D11" w:rsidRPr="004C67B0">
              <w:rPr>
                <w:sz w:val="22"/>
                <w:szCs w:val="22"/>
              </w:rPr>
              <w:t xml:space="preserve"> sessions.</w:t>
            </w:r>
          </w:p>
          <w:p w14:paraId="74920397" w14:textId="77777777" w:rsidR="003163AC" w:rsidRPr="004C67B0" w:rsidRDefault="003163AC" w:rsidP="00845D11">
            <w:pPr>
              <w:tabs>
                <w:tab w:val="left" w:pos="3240"/>
                <w:tab w:val="left" w:pos="6660"/>
              </w:tabs>
              <w:ind w:left="135" w:right="135"/>
              <w:jc w:val="both"/>
              <w:rPr>
                <w:b/>
                <w:sz w:val="16"/>
                <w:szCs w:val="16"/>
              </w:rPr>
            </w:pPr>
          </w:p>
        </w:tc>
      </w:tr>
      <w:tr w:rsidR="003163AC" w:rsidRPr="00BD2D69" w14:paraId="3BB90582" w14:textId="77777777" w:rsidTr="00CB664F">
        <w:trPr>
          <w:trHeight w:val="54"/>
        </w:trPr>
        <w:tc>
          <w:tcPr>
            <w:tcW w:w="10365" w:type="dxa"/>
            <w:gridSpan w:val="6"/>
            <w:vAlign w:val="center"/>
          </w:tcPr>
          <w:p w14:paraId="4D3B51CE" w14:textId="77777777" w:rsidR="003163AC" w:rsidRPr="004C67B0" w:rsidRDefault="00120BD0" w:rsidP="003163AC">
            <w:pPr>
              <w:snapToGrid w:val="0"/>
              <w:jc w:val="both"/>
              <w:rPr>
                <w:b/>
                <w:sz w:val="22"/>
                <w:szCs w:val="22"/>
              </w:rPr>
            </w:pPr>
            <w:r w:rsidRPr="004C67B0">
              <w:rPr>
                <w:b/>
                <w:sz w:val="22"/>
                <w:szCs w:val="22"/>
              </w:rPr>
              <w:t xml:space="preserve">READING </w:t>
            </w:r>
            <w:r w:rsidR="003163AC" w:rsidRPr="004C67B0">
              <w:rPr>
                <w:b/>
                <w:sz w:val="22"/>
                <w:szCs w:val="22"/>
              </w:rPr>
              <w:t>ASSIGNMENTS</w:t>
            </w:r>
          </w:p>
          <w:p w14:paraId="77BE21DA" w14:textId="77777777" w:rsidR="003163AC" w:rsidRPr="0006664E" w:rsidRDefault="003163AC" w:rsidP="003163AC">
            <w:pPr>
              <w:tabs>
                <w:tab w:val="right" w:pos="1620"/>
                <w:tab w:val="left" w:pos="1800"/>
                <w:tab w:val="left" w:pos="3060"/>
                <w:tab w:val="left" w:pos="3780"/>
                <w:tab w:val="left" w:pos="6660"/>
              </w:tabs>
              <w:ind w:left="1800" w:right="-36" w:hanging="1800"/>
              <w:jc w:val="both"/>
              <w:rPr>
                <w:sz w:val="22"/>
                <w:szCs w:val="22"/>
              </w:rPr>
            </w:pPr>
          </w:p>
          <w:p w14:paraId="5425961D" w14:textId="567BE7FC" w:rsidR="003163AC" w:rsidRPr="004C67B0" w:rsidRDefault="003163AC" w:rsidP="003163AC">
            <w:pPr>
              <w:pStyle w:val="BodyText"/>
              <w:ind w:left="142"/>
              <w:rPr>
                <w:rFonts w:ascii="Times New Roman" w:hAnsi="Times New Roman"/>
                <w:sz w:val="22"/>
                <w:szCs w:val="22"/>
              </w:rPr>
            </w:pPr>
            <w:r w:rsidRPr="004C67B0">
              <w:rPr>
                <w:rFonts w:ascii="Times New Roman" w:hAnsi="Times New Roman"/>
                <w:sz w:val="22"/>
                <w:szCs w:val="22"/>
              </w:rPr>
              <w:t>Besides the textbook material, there will be some reading assignments, which will support the lectures. For any type of examination, students are also responsible from studying all assigned readings, even if they might not be discussed in class.</w:t>
            </w:r>
            <w:r w:rsidR="006602B0">
              <w:rPr>
                <w:rFonts w:ascii="Times New Roman" w:hAnsi="Times New Roman"/>
                <w:sz w:val="22"/>
                <w:szCs w:val="22"/>
              </w:rPr>
              <w:t xml:space="preserve"> </w:t>
            </w:r>
            <w:r w:rsidR="006602B0" w:rsidRPr="006602B0">
              <w:rPr>
                <w:rFonts w:ascii="Times New Roman" w:hAnsi="Times New Roman"/>
                <w:sz w:val="22"/>
                <w:szCs w:val="22"/>
              </w:rPr>
              <w:t>(Please note that if the course instructor detects any similarity or AI-generated documents in the assessments, the assessment will be considered incomplete.)</w:t>
            </w:r>
          </w:p>
          <w:p w14:paraId="40FCC25B" w14:textId="77777777" w:rsidR="003163AC" w:rsidRPr="004C67B0" w:rsidRDefault="003163AC" w:rsidP="003163AC">
            <w:pPr>
              <w:pStyle w:val="BodyText"/>
              <w:rPr>
                <w:rFonts w:ascii="Times New Roman" w:hAnsi="Times New Roman"/>
                <w:color w:val="0000FF"/>
                <w:sz w:val="16"/>
                <w:szCs w:val="16"/>
              </w:rPr>
            </w:pPr>
          </w:p>
        </w:tc>
      </w:tr>
      <w:tr w:rsidR="003163AC" w:rsidRPr="00BD2D69" w14:paraId="5FE8983C" w14:textId="77777777" w:rsidTr="00CB664F">
        <w:trPr>
          <w:trHeight w:val="54"/>
        </w:trPr>
        <w:tc>
          <w:tcPr>
            <w:tcW w:w="10365" w:type="dxa"/>
            <w:gridSpan w:val="6"/>
            <w:vAlign w:val="center"/>
          </w:tcPr>
          <w:p w14:paraId="44152E02" w14:textId="77777777" w:rsidR="003163AC" w:rsidRDefault="003163AC" w:rsidP="003163AC">
            <w:pPr>
              <w:snapToGrid w:val="0"/>
              <w:jc w:val="both"/>
              <w:rPr>
                <w:b/>
                <w:sz w:val="22"/>
                <w:szCs w:val="22"/>
              </w:rPr>
            </w:pPr>
            <w:r w:rsidRPr="004C67B0">
              <w:rPr>
                <w:b/>
                <w:sz w:val="22"/>
                <w:szCs w:val="22"/>
              </w:rPr>
              <w:t>METHOD OF ASSESSMENT</w:t>
            </w:r>
          </w:p>
          <w:p w14:paraId="7B92DE23" w14:textId="77777777" w:rsidR="003163AC" w:rsidRPr="0006664E" w:rsidRDefault="003163AC" w:rsidP="003163AC">
            <w:pPr>
              <w:pStyle w:val="BodyText"/>
              <w:rPr>
                <w:rFonts w:ascii="Times New Roman" w:hAnsi="Times New Roman"/>
                <w:sz w:val="22"/>
                <w:szCs w:val="22"/>
              </w:rPr>
            </w:pPr>
          </w:p>
          <w:p w14:paraId="4C60D5A2" w14:textId="77777777" w:rsidR="003163AC" w:rsidRPr="004C67B0" w:rsidRDefault="003163AC" w:rsidP="003163AC">
            <w:pPr>
              <w:tabs>
                <w:tab w:val="left" w:pos="3780"/>
                <w:tab w:val="left" w:pos="6660"/>
              </w:tabs>
              <w:ind w:left="135" w:right="135"/>
              <w:jc w:val="both"/>
              <w:rPr>
                <w:sz w:val="22"/>
                <w:szCs w:val="22"/>
              </w:rPr>
            </w:pPr>
            <w:r w:rsidRPr="004C67B0">
              <w:rPr>
                <w:sz w:val="22"/>
                <w:szCs w:val="22"/>
              </w:rPr>
              <w:t>Although the student’s overall grade will be based on the general assessment of the instructor, the following percentages may give an idea about the relative importance of various assessment tools.</w:t>
            </w:r>
          </w:p>
          <w:p w14:paraId="39F07780" w14:textId="77777777" w:rsidR="003163AC" w:rsidRPr="004C67B0" w:rsidRDefault="003163AC" w:rsidP="003163AC">
            <w:pPr>
              <w:tabs>
                <w:tab w:val="left" w:pos="1800"/>
                <w:tab w:val="left" w:pos="3240"/>
                <w:tab w:val="left" w:pos="6660"/>
              </w:tabs>
              <w:ind w:left="3240" w:right="-36" w:hanging="3240"/>
              <w:jc w:val="both"/>
              <w:rPr>
                <w:sz w:val="22"/>
                <w:szCs w:val="22"/>
              </w:rPr>
            </w:pPr>
          </w:p>
          <w:p w14:paraId="5925468F" w14:textId="77777777" w:rsidR="003163AC" w:rsidRPr="004C67B0" w:rsidRDefault="003163AC" w:rsidP="003163AC">
            <w:pPr>
              <w:tabs>
                <w:tab w:val="right" w:pos="1620"/>
                <w:tab w:val="left" w:pos="1800"/>
                <w:tab w:val="right" w:pos="6030"/>
                <w:tab w:val="left" w:pos="6120"/>
              </w:tabs>
              <w:ind w:left="1800" w:right="-36" w:hanging="1800"/>
              <w:jc w:val="both"/>
              <w:rPr>
                <w:sz w:val="22"/>
                <w:szCs w:val="22"/>
              </w:rPr>
            </w:pPr>
            <w:r w:rsidRPr="004C67B0">
              <w:rPr>
                <w:sz w:val="22"/>
                <w:szCs w:val="22"/>
              </w:rPr>
              <w:tab/>
            </w:r>
            <w:r w:rsidRPr="004C67B0">
              <w:rPr>
                <w:sz w:val="22"/>
                <w:szCs w:val="22"/>
              </w:rPr>
              <w:tab/>
            </w:r>
            <w:r w:rsidR="00845D11" w:rsidRPr="004C67B0">
              <w:rPr>
                <w:sz w:val="22"/>
                <w:szCs w:val="22"/>
              </w:rPr>
              <w:t>Quizzes</w:t>
            </w:r>
            <w:r w:rsidR="00845D11" w:rsidRPr="004C67B0">
              <w:rPr>
                <w:sz w:val="22"/>
                <w:szCs w:val="22"/>
              </w:rPr>
              <w:tab/>
              <w:t>1</w:t>
            </w:r>
            <w:r w:rsidR="008A56C7">
              <w:rPr>
                <w:sz w:val="22"/>
                <w:szCs w:val="22"/>
              </w:rPr>
              <w:t>6</w:t>
            </w:r>
            <w:r w:rsidRPr="004C67B0">
              <w:rPr>
                <w:sz w:val="22"/>
                <w:szCs w:val="22"/>
              </w:rPr>
              <w:t xml:space="preserve"> </w:t>
            </w:r>
            <w:r w:rsidRPr="004C67B0">
              <w:rPr>
                <w:sz w:val="22"/>
                <w:szCs w:val="22"/>
              </w:rPr>
              <w:tab/>
              <w:t>%</w:t>
            </w:r>
          </w:p>
          <w:p w14:paraId="0610CCB8" w14:textId="77777777" w:rsidR="003163AC" w:rsidRPr="004C67B0" w:rsidRDefault="003163AC" w:rsidP="00337F82">
            <w:pPr>
              <w:tabs>
                <w:tab w:val="right" w:pos="1620"/>
                <w:tab w:val="left" w:pos="1800"/>
                <w:tab w:val="right" w:pos="6030"/>
                <w:tab w:val="left" w:pos="6120"/>
              </w:tabs>
              <w:ind w:left="1800" w:right="-36" w:hanging="1800"/>
              <w:jc w:val="both"/>
              <w:rPr>
                <w:sz w:val="22"/>
                <w:szCs w:val="22"/>
              </w:rPr>
            </w:pPr>
            <w:r w:rsidRPr="004C67B0">
              <w:rPr>
                <w:sz w:val="22"/>
                <w:szCs w:val="22"/>
              </w:rPr>
              <w:tab/>
            </w:r>
            <w:r w:rsidR="00C42679">
              <w:rPr>
                <w:sz w:val="22"/>
                <w:szCs w:val="22"/>
              </w:rPr>
              <w:tab/>
              <w:t>Homework</w:t>
            </w:r>
            <w:r w:rsidR="00845D11" w:rsidRPr="004C67B0">
              <w:rPr>
                <w:sz w:val="22"/>
                <w:szCs w:val="22"/>
              </w:rPr>
              <w:tab/>
            </w:r>
            <w:r w:rsidR="00337F82">
              <w:rPr>
                <w:sz w:val="22"/>
                <w:szCs w:val="22"/>
              </w:rPr>
              <w:t>24</w:t>
            </w:r>
            <w:r w:rsidRPr="004C67B0">
              <w:rPr>
                <w:sz w:val="22"/>
                <w:szCs w:val="22"/>
              </w:rPr>
              <w:t xml:space="preserve"> </w:t>
            </w:r>
            <w:r w:rsidRPr="004C67B0">
              <w:rPr>
                <w:sz w:val="22"/>
                <w:szCs w:val="22"/>
              </w:rPr>
              <w:tab/>
              <w:t>%</w:t>
            </w:r>
          </w:p>
          <w:p w14:paraId="4D8A707B" w14:textId="77777777" w:rsidR="003163AC" w:rsidRPr="004C67B0" w:rsidRDefault="00845D11" w:rsidP="00337F82">
            <w:pPr>
              <w:tabs>
                <w:tab w:val="right" w:pos="1620"/>
                <w:tab w:val="left" w:pos="1800"/>
                <w:tab w:val="right" w:pos="6030"/>
                <w:tab w:val="left" w:pos="6120"/>
              </w:tabs>
              <w:ind w:left="1800" w:right="-36" w:hanging="1800"/>
              <w:jc w:val="both"/>
              <w:rPr>
                <w:sz w:val="22"/>
                <w:szCs w:val="22"/>
              </w:rPr>
            </w:pPr>
            <w:r w:rsidRPr="004C67B0">
              <w:rPr>
                <w:sz w:val="22"/>
                <w:szCs w:val="22"/>
              </w:rPr>
              <w:tab/>
            </w:r>
            <w:r w:rsidRPr="004C67B0">
              <w:rPr>
                <w:sz w:val="22"/>
                <w:szCs w:val="22"/>
              </w:rPr>
              <w:tab/>
              <w:t>Mid-term Exam</w:t>
            </w:r>
            <w:r w:rsidRPr="004C67B0">
              <w:rPr>
                <w:sz w:val="22"/>
                <w:szCs w:val="22"/>
              </w:rPr>
              <w:tab/>
            </w:r>
            <w:r w:rsidR="008A56C7">
              <w:rPr>
                <w:sz w:val="22"/>
                <w:szCs w:val="22"/>
              </w:rPr>
              <w:t>2</w:t>
            </w:r>
            <w:r w:rsidR="00337F82">
              <w:rPr>
                <w:sz w:val="22"/>
                <w:szCs w:val="22"/>
              </w:rPr>
              <w:t>5</w:t>
            </w:r>
            <w:r w:rsidR="003163AC" w:rsidRPr="004C67B0">
              <w:rPr>
                <w:sz w:val="22"/>
                <w:szCs w:val="22"/>
              </w:rPr>
              <w:tab/>
              <w:t>%</w:t>
            </w:r>
          </w:p>
          <w:p w14:paraId="5309FD04" w14:textId="77777777" w:rsidR="003163AC" w:rsidRPr="004C67B0" w:rsidRDefault="003163AC" w:rsidP="00337F82">
            <w:pPr>
              <w:tabs>
                <w:tab w:val="right" w:pos="1620"/>
                <w:tab w:val="left" w:pos="1800"/>
                <w:tab w:val="right" w:pos="6030"/>
                <w:tab w:val="left" w:pos="6120"/>
              </w:tabs>
              <w:ind w:left="1800" w:right="-36" w:hanging="1800"/>
              <w:jc w:val="both"/>
              <w:rPr>
                <w:sz w:val="22"/>
                <w:szCs w:val="22"/>
                <w:u w:val="single"/>
              </w:rPr>
            </w:pPr>
            <w:r w:rsidRPr="004C67B0">
              <w:rPr>
                <w:sz w:val="22"/>
                <w:szCs w:val="22"/>
              </w:rPr>
              <w:tab/>
            </w:r>
            <w:r w:rsidRPr="004C67B0">
              <w:rPr>
                <w:sz w:val="22"/>
                <w:szCs w:val="22"/>
              </w:rPr>
              <w:tab/>
            </w:r>
            <w:r w:rsidR="00845D11" w:rsidRPr="004C67B0">
              <w:rPr>
                <w:sz w:val="22"/>
                <w:szCs w:val="22"/>
                <w:u w:val="single"/>
              </w:rPr>
              <w:t>Final Exam</w:t>
            </w:r>
            <w:r w:rsidR="00845D11" w:rsidRPr="004C67B0">
              <w:rPr>
                <w:sz w:val="22"/>
                <w:szCs w:val="22"/>
                <w:u w:val="single"/>
              </w:rPr>
              <w:tab/>
            </w:r>
            <w:r w:rsidR="008A56C7">
              <w:rPr>
                <w:sz w:val="22"/>
                <w:szCs w:val="22"/>
                <w:u w:val="single"/>
              </w:rPr>
              <w:t>3</w:t>
            </w:r>
            <w:r w:rsidR="00337F82">
              <w:rPr>
                <w:sz w:val="22"/>
                <w:szCs w:val="22"/>
                <w:u w:val="single"/>
              </w:rPr>
              <w:t>5</w:t>
            </w:r>
            <w:r w:rsidRPr="004C67B0">
              <w:rPr>
                <w:sz w:val="22"/>
                <w:szCs w:val="22"/>
                <w:u w:val="single"/>
              </w:rPr>
              <w:t xml:space="preserve"> </w:t>
            </w:r>
            <w:r w:rsidRPr="004C67B0">
              <w:rPr>
                <w:sz w:val="22"/>
                <w:szCs w:val="22"/>
                <w:u w:val="single"/>
              </w:rPr>
              <w:tab/>
              <w:t>%</w:t>
            </w:r>
          </w:p>
          <w:p w14:paraId="413C7698" w14:textId="77777777" w:rsidR="003163AC" w:rsidRPr="004C67B0" w:rsidRDefault="003163AC" w:rsidP="003163AC">
            <w:pPr>
              <w:tabs>
                <w:tab w:val="right" w:pos="1620"/>
                <w:tab w:val="left" w:pos="1800"/>
                <w:tab w:val="right" w:pos="6030"/>
                <w:tab w:val="left" w:pos="6120"/>
              </w:tabs>
              <w:ind w:left="1800" w:right="-36" w:hanging="1800"/>
              <w:jc w:val="both"/>
              <w:rPr>
                <w:sz w:val="22"/>
                <w:szCs w:val="22"/>
              </w:rPr>
            </w:pPr>
            <w:r w:rsidRPr="004C67B0">
              <w:rPr>
                <w:sz w:val="22"/>
                <w:szCs w:val="22"/>
              </w:rPr>
              <w:tab/>
            </w:r>
            <w:r w:rsidRPr="004C67B0">
              <w:rPr>
                <w:sz w:val="22"/>
                <w:szCs w:val="22"/>
              </w:rPr>
              <w:tab/>
              <w:t>TOTAL</w:t>
            </w:r>
            <w:r w:rsidRPr="004C67B0">
              <w:rPr>
                <w:sz w:val="22"/>
                <w:szCs w:val="22"/>
              </w:rPr>
              <w:tab/>
              <w:t>100</w:t>
            </w:r>
            <w:r w:rsidRPr="004C67B0">
              <w:rPr>
                <w:sz w:val="22"/>
                <w:szCs w:val="22"/>
              </w:rPr>
              <w:tab/>
              <w:t>points</w:t>
            </w:r>
          </w:p>
          <w:p w14:paraId="479E6D86" w14:textId="77777777" w:rsidR="003163AC" w:rsidRPr="004C67B0" w:rsidRDefault="003163AC" w:rsidP="003163AC">
            <w:pPr>
              <w:ind w:left="135" w:right="135"/>
              <w:jc w:val="both"/>
              <w:rPr>
                <w:sz w:val="22"/>
                <w:szCs w:val="22"/>
              </w:rPr>
            </w:pPr>
            <w:r w:rsidRPr="004C67B0">
              <w:rPr>
                <w:sz w:val="22"/>
                <w:szCs w:val="22"/>
              </w:rPr>
              <w:t>Note that the instructor reserves the right to modify these percentages in case he finds it necessary. Letter grade equivalents of numerical performances will be announced by the Registrar’s Office after the last day for the submission of letter grades.</w:t>
            </w:r>
          </w:p>
          <w:p w14:paraId="0C462571" w14:textId="77777777" w:rsidR="003163AC" w:rsidRDefault="003163AC" w:rsidP="00086A0A">
            <w:pPr>
              <w:jc w:val="both"/>
              <w:rPr>
                <w:sz w:val="16"/>
                <w:szCs w:val="16"/>
              </w:rPr>
            </w:pPr>
          </w:p>
          <w:p w14:paraId="23DC9263" w14:textId="1DD84119" w:rsidR="00711E4E" w:rsidRPr="004C67B0" w:rsidRDefault="00711E4E" w:rsidP="00086A0A">
            <w:pPr>
              <w:jc w:val="both"/>
              <w:rPr>
                <w:sz w:val="16"/>
                <w:szCs w:val="16"/>
              </w:rPr>
            </w:pPr>
          </w:p>
        </w:tc>
      </w:tr>
      <w:tr w:rsidR="003163AC" w:rsidRPr="00BD2D69" w14:paraId="6F86985E" w14:textId="77777777" w:rsidTr="00CB664F">
        <w:trPr>
          <w:trHeight w:val="54"/>
        </w:trPr>
        <w:tc>
          <w:tcPr>
            <w:tcW w:w="10365" w:type="dxa"/>
            <w:gridSpan w:val="6"/>
            <w:vAlign w:val="center"/>
          </w:tcPr>
          <w:p w14:paraId="79251F71" w14:textId="77777777" w:rsidR="00086A0A" w:rsidRPr="004C67B0" w:rsidRDefault="00086A0A" w:rsidP="00086A0A">
            <w:pPr>
              <w:ind w:left="135" w:hanging="135"/>
              <w:jc w:val="both"/>
              <w:rPr>
                <w:b/>
                <w:sz w:val="22"/>
                <w:szCs w:val="22"/>
              </w:rPr>
            </w:pPr>
            <w:r w:rsidRPr="004C67B0">
              <w:rPr>
                <w:b/>
                <w:sz w:val="22"/>
                <w:szCs w:val="22"/>
              </w:rPr>
              <w:t>ATTENDANCE</w:t>
            </w:r>
          </w:p>
          <w:p w14:paraId="2034369A" w14:textId="77777777" w:rsidR="00086A0A" w:rsidRPr="004C67B0" w:rsidRDefault="00086A0A" w:rsidP="00086A0A">
            <w:pPr>
              <w:ind w:left="135" w:hanging="135"/>
              <w:jc w:val="both"/>
              <w:rPr>
                <w:b/>
                <w:sz w:val="22"/>
                <w:szCs w:val="22"/>
              </w:rPr>
            </w:pPr>
          </w:p>
          <w:p w14:paraId="0E1F71DD" w14:textId="77777777" w:rsidR="00086A0A" w:rsidRPr="004C67B0" w:rsidRDefault="0037486D" w:rsidP="008F2EEF">
            <w:pPr>
              <w:numPr>
                <w:ilvl w:val="0"/>
                <w:numId w:val="1"/>
              </w:numPr>
              <w:tabs>
                <w:tab w:val="clear" w:pos="720"/>
                <w:tab w:val="num" w:pos="484"/>
              </w:tabs>
              <w:suppressAutoHyphens w:val="0"/>
              <w:ind w:left="626" w:hanging="284"/>
              <w:rPr>
                <w:sz w:val="16"/>
                <w:szCs w:val="16"/>
              </w:rPr>
            </w:pPr>
            <w:r w:rsidRPr="004C67B0">
              <w:rPr>
                <w:sz w:val="22"/>
                <w:szCs w:val="22"/>
              </w:rPr>
              <w:t xml:space="preserve"> </w:t>
            </w:r>
            <w:r w:rsidR="00086A0A" w:rsidRPr="004C67B0">
              <w:rPr>
                <w:sz w:val="22"/>
                <w:szCs w:val="22"/>
              </w:rPr>
              <w:t xml:space="preserve">Attendance is mandatory. Any student who has poor attendance and/or misses an examination without providing a valid excuse will be given </w:t>
            </w:r>
            <w:r w:rsidR="00086A0A" w:rsidRPr="004C67B0">
              <w:rPr>
                <w:b/>
                <w:sz w:val="22"/>
                <w:szCs w:val="22"/>
              </w:rPr>
              <w:t>NG</w:t>
            </w:r>
            <w:r w:rsidR="00086A0A" w:rsidRPr="004C67B0">
              <w:rPr>
                <w:sz w:val="22"/>
                <w:szCs w:val="22"/>
              </w:rPr>
              <w:t xml:space="preserve"> grade. </w:t>
            </w:r>
          </w:p>
          <w:p w14:paraId="675FDC70" w14:textId="77777777" w:rsidR="00086A0A" w:rsidRPr="004C67B0" w:rsidRDefault="00086A0A" w:rsidP="00086A0A">
            <w:pPr>
              <w:suppressAutoHyphens w:val="0"/>
              <w:ind w:left="626"/>
              <w:rPr>
                <w:sz w:val="16"/>
                <w:szCs w:val="16"/>
              </w:rPr>
            </w:pPr>
          </w:p>
          <w:p w14:paraId="63989485" w14:textId="676908A1" w:rsidR="003163AC" w:rsidRPr="004C67B0" w:rsidRDefault="00086A0A" w:rsidP="008F2EEF">
            <w:pPr>
              <w:numPr>
                <w:ilvl w:val="0"/>
                <w:numId w:val="1"/>
              </w:numPr>
              <w:tabs>
                <w:tab w:val="clear" w:pos="720"/>
                <w:tab w:val="num" w:pos="484"/>
              </w:tabs>
              <w:suppressAutoHyphens w:val="0"/>
              <w:ind w:left="626" w:hanging="284"/>
              <w:rPr>
                <w:sz w:val="16"/>
                <w:szCs w:val="16"/>
              </w:rPr>
            </w:pPr>
            <w:r w:rsidRPr="004C67B0">
              <w:rPr>
                <w:sz w:val="22"/>
                <w:szCs w:val="22"/>
              </w:rPr>
              <w:t xml:space="preserve">Students missing just on Midterm Exam should provide a valid excuse within three </w:t>
            </w:r>
            <w:r w:rsidR="00813A9B">
              <w:rPr>
                <w:sz w:val="22"/>
                <w:szCs w:val="22"/>
              </w:rPr>
              <w:t xml:space="preserve">working </w:t>
            </w:r>
            <w:r w:rsidRPr="004C67B0">
              <w:rPr>
                <w:sz w:val="22"/>
                <w:szCs w:val="22"/>
              </w:rPr>
              <w:t>days following the examination they missed. One make-up examination will be given at the end of the semester after the final examination period.</w:t>
            </w:r>
          </w:p>
        </w:tc>
      </w:tr>
      <w:tr w:rsidR="003163AC" w:rsidRPr="00BD2D69" w14:paraId="2DFED5A5" w14:textId="77777777" w:rsidTr="00CB664F">
        <w:trPr>
          <w:trHeight w:val="863"/>
        </w:trPr>
        <w:tc>
          <w:tcPr>
            <w:tcW w:w="10365" w:type="dxa"/>
            <w:gridSpan w:val="6"/>
            <w:vAlign w:val="center"/>
          </w:tcPr>
          <w:p w14:paraId="19903720" w14:textId="77777777" w:rsidR="00086A0A" w:rsidRPr="004C67B0" w:rsidRDefault="00086A0A" w:rsidP="00086A0A">
            <w:pPr>
              <w:ind w:left="135" w:hanging="135"/>
              <w:jc w:val="both"/>
              <w:rPr>
                <w:b/>
                <w:sz w:val="22"/>
                <w:szCs w:val="22"/>
              </w:rPr>
            </w:pPr>
          </w:p>
          <w:p w14:paraId="4C9F8C88" w14:textId="77777777" w:rsidR="00086A0A" w:rsidRPr="004C67B0" w:rsidRDefault="00086A0A" w:rsidP="00086A0A">
            <w:pPr>
              <w:ind w:left="135" w:hanging="135"/>
              <w:jc w:val="both"/>
              <w:rPr>
                <w:b/>
                <w:sz w:val="22"/>
                <w:szCs w:val="22"/>
              </w:rPr>
            </w:pPr>
            <w:r w:rsidRPr="004C67B0">
              <w:rPr>
                <w:b/>
                <w:sz w:val="22"/>
                <w:szCs w:val="22"/>
              </w:rPr>
              <w:t>TEXTBOOK/S</w:t>
            </w:r>
          </w:p>
          <w:p w14:paraId="1FDF294E" w14:textId="77777777" w:rsidR="00377E81" w:rsidRPr="004C67B0" w:rsidRDefault="00377E81" w:rsidP="00086A0A">
            <w:pPr>
              <w:jc w:val="both"/>
              <w:rPr>
                <w:rFonts w:ascii="Arial" w:hAnsi="Arial" w:cs="Arial"/>
                <w:b/>
                <w:sz w:val="16"/>
                <w:szCs w:val="16"/>
              </w:rPr>
            </w:pPr>
          </w:p>
          <w:p w14:paraId="4F405E64" w14:textId="77777777" w:rsidR="00086A0A" w:rsidRPr="004C67B0" w:rsidRDefault="00086A0A" w:rsidP="00086A0A">
            <w:pPr>
              <w:jc w:val="both"/>
              <w:rPr>
                <w:sz w:val="22"/>
                <w:szCs w:val="22"/>
              </w:rPr>
            </w:pPr>
            <w:r w:rsidRPr="004C67B0">
              <w:rPr>
                <w:rFonts w:ascii="Arial" w:hAnsi="Arial" w:cs="Arial"/>
                <w:b/>
                <w:sz w:val="22"/>
                <w:szCs w:val="22"/>
              </w:rPr>
              <w:t xml:space="preserve"> </w:t>
            </w:r>
            <w:r w:rsidRPr="004C67B0">
              <w:rPr>
                <w:sz w:val="22"/>
                <w:szCs w:val="22"/>
              </w:rPr>
              <w:t>Students must refer the following textbooks:</w:t>
            </w:r>
          </w:p>
          <w:p w14:paraId="7371FFFC" w14:textId="77777777" w:rsidR="008A56C7" w:rsidRDefault="00086A0A" w:rsidP="008A56C7">
            <w:pPr>
              <w:rPr>
                <w:sz w:val="22"/>
                <w:szCs w:val="22"/>
                <w:lang w:eastAsia="en-US"/>
              </w:rPr>
            </w:pPr>
            <w:r w:rsidRPr="008A56C7">
              <w:rPr>
                <w:b/>
                <w:bCs/>
                <w:sz w:val="22"/>
                <w:szCs w:val="22"/>
                <w:lang w:eastAsia="en-US"/>
              </w:rPr>
              <w:t>Text</w:t>
            </w:r>
            <w:r w:rsidR="00377E81" w:rsidRPr="008A56C7">
              <w:rPr>
                <w:b/>
                <w:bCs/>
                <w:sz w:val="22"/>
                <w:szCs w:val="22"/>
                <w:lang w:eastAsia="en-US"/>
              </w:rPr>
              <w:t xml:space="preserve"> Book</w:t>
            </w:r>
            <w:r w:rsidR="008A56C7">
              <w:rPr>
                <w:sz w:val="22"/>
                <w:szCs w:val="22"/>
                <w:lang w:eastAsia="en-US"/>
              </w:rPr>
              <w:t>s</w:t>
            </w:r>
            <w:r w:rsidRPr="004C67B0">
              <w:rPr>
                <w:sz w:val="22"/>
                <w:szCs w:val="22"/>
                <w:lang w:eastAsia="en-US"/>
              </w:rPr>
              <w:t xml:space="preserve">: </w:t>
            </w:r>
          </w:p>
          <w:p w14:paraId="777668B2" w14:textId="77777777" w:rsidR="008A56C7" w:rsidRPr="008A56C7" w:rsidRDefault="008A56C7" w:rsidP="008F2EEF">
            <w:pPr>
              <w:pStyle w:val="ListParagraph"/>
              <w:numPr>
                <w:ilvl w:val="0"/>
                <w:numId w:val="2"/>
              </w:numPr>
              <w:rPr>
                <w:i/>
                <w:color w:val="000000"/>
                <w:lang w:val="en-US"/>
              </w:rPr>
            </w:pPr>
            <w:r w:rsidRPr="008A56C7">
              <w:rPr>
                <w:i/>
                <w:color w:val="000000"/>
                <w:lang w:val="en-US"/>
              </w:rPr>
              <w:t xml:space="preserve">M.S. Bazaraa, C.M. Shetty, Nonlinear Programming, </w:t>
            </w:r>
            <w:r w:rsidRPr="008A56C7">
              <w:rPr>
                <w:i/>
                <w:color w:val="000000"/>
              </w:rPr>
              <w:t>Second</w:t>
            </w:r>
            <w:r w:rsidRPr="008A56C7">
              <w:rPr>
                <w:i/>
                <w:color w:val="000000"/>
                <w:lang w:val="en-US"/>
              </w:rPr>
              <w:t xml:space="preserve"> Edition, WILEY,1997</w:t>
            </w:r>
          </w:p>
          <w:p w14:paraId="61551F39" w14:textId="77777777" w:rsidR="00711E4E" w:rsidRDefault="00711E4E" w:rsidP="008A56C7">
            <w:pPr>
              <w:ind w:right="135"/>
              <w:jc w:val="both"/>
              <w:rPr>
                <w:sz w:val="22"/>
                <w:szCs w:val="22"/>
                <w:lang w:eastAsia="en-US"/>
              </w:rPr>
            </w:pPr>
          </w:p>
          <w:p w14:paraId="149B6223" w14:textId="7A170CDB" w:rsidR="003163AC" w:rsidRDefault="00377E81" w:rsidP="008A56C7">
            <w:pPr>
              <w:ind w:right="135"/>
              <w:jc w:val="both"/>
              <w:rPr>
                <w:sz w:val="22"/>
                <w:szCs w:val="22"/>
                <w:lang w:eastAsia="en-US"/>
              </w:rPr>
            </w:pPr>
            <w:r w:rsidRPr="004C67B0">
              <w:rPr>
                <w:sz w:val="22"/>
                <w:szCs w:val="22"/>
                <w:lang w:eastAsia="en-US"/>
              </w:rPr>
              <w:t>Reference Book</w:t>
            </w:r>
            <w:r w:rsidR="00D3261C">
              <w:rPr>
                <w:sz w:val="22"/>
                <w:szCs w:val="22"/>
                <w:lang w:eastAsia="en-US"/>
              </w:rPr>
              <w:t>s</w:t>
            </w:r>
            <w:r w:rsidR="00086A0A" w:rsidRPr="004C67B0">
              <w:rPr>
                <w:sz w:val="22"/>
                <w:szCs w:val="22"/>
                <w:lang w:eastAsia="en-US"/>
              </w:rPr>
              <w:t xml:space="preserve">: </w:t>
            </w:r>
          </w:p>
          <w:p w14:paraId="28109ABA" w14:textId="77777777" w:rsidR="008A56C7" w:rsidRPr="008A56C7" w:rsidRDefault="008A56C7" w:rsidP="008F2EEF">
            <w:pPr>
              <w:pStyle w:val="ListParagraph"/>
              <w:numPr>
                <w:ilvl w:val="0"/>
                <w:numId w:val="3"/>
              </w:numPr>
              <w:ind w:right="135"/>
              <w:jc w:val="both"/>
              <w:rPr>
                <w:sz w:val="22"/>
                <w:szCs w:val="22"/>
                <w:lang w:eastAsia="en-US"/>
              </w:rPr>
            </w:pPr>
            <w:r w:rsidRPr="008A56C7">
              <w:rPr>
                <w:i/>
                <w:iCs/>
                <w:color w:val="000000"/>
                <w:sz w:val="22"/>
                <w:szCs w:val="22"/>
              </w:rPr>
              <w:t>Hamdy A. Taha, Operations Research: An Introduction, Prentice Hall, 7th edition, 2003.</w:t>
            </w:r>
          </w:p>
          <w:p w14:paraId="200CAC63" w14:textId="77777777" w:rsidR="008A56C7" w:rsidRPr="00337F82" w:rsidRDefault="008A56C7" w:rsidP="008F2EEF">
            <w:pPr>
              <w:pStyle w:val="ListParagraph"/>
              <w:numPr>
                <w:ilvl w:val="0"/>
                <w:numId w:val="3"/>
              </w:numPr>
              <w:ind w:right="135"/>
              <w:jc w:val="both"/>
              <w:rPr>
                <w:sz w:val="22"/>
                <w:szCs w:val="22"/>
                <w:lang w:eastAsia="en-US"/>
              </w:rPr>
            </w:pPr>
            <w:r>
              <w:rPr>
                <w:i/>
                <w:iCs/>
                <w:color w:val="000000"/>
                <w:sz w:val="22"/>
                <w:szCs w:val="22"/>
              </w:rPr>
              <w:t>Murty. Katta G, Operations Research: Deterministic Optimization Models</w:t>
            </w:r>
            <w:r w:rsidR="009C71AE">
              <w:rPr>
                <w:i/>
                <w:iCs/>
                <w:color w:val="000000"/>
                <w:sz w:val="22"/>
                <w:szCs w:val="22"/>
              </w:rPr>
              <w:t>,</w:t>
            </w:r>
            <w:r>
              <w:rPr>
                <w:i/>
                <w:iCs/>
                <w:color w:val="000000"/>
                <w:sz w:val="22"/>
                <w:szCs w:val="22"/>
              </w:rPr>
              <w:t xml:space="preserve"> </w:t>
            </w:r>
            <w:r w:rsidR="009C71AE" w:rsidRPr="008A56C7">
              <w:rPr>
                <w:i/>
                <w:iCs/>
                <w:color w:val="000000"/>
                <w:sz w:val="22"/>
                <w:szCs w:val="22"/>
              </w:rPr>
              <w:t xml:space="preserve"> Prentice Hall,</w:t>
            </w:r>
            <w:r w:rsidR="009C71AE">
              <w:rPr>
                <w:i/>
                <w:iCs/>
                <w:color w:val="000000"/>
                <w:sz w:val="22"/>
                <w:szCs w:val="22"/>
              </w:rPr>
              <w:t>1995</w:t>
            </w:r>
          </w:p>
          <w:p w14:paraId="213E0B23" w14:textId="77777777" w:rsidR="00337F82" w:rsidRPr="008A56C7" w:rsidRDefault="00337F82" w:rsidP="008F2EEF">
            <w:pPr>
              <w:pStyle w:val="ListParagraph"/>
              <w:numPr>
                <w:ilvl w:val="0"/>
                <w:numId w:val="3"/>
              </w:numPr>
              <w:ind w:right="135"/>
              <w:jc w:val="both"/>
              <w:rPr>
                <w:sz w:val="22"/>
                <w:szCs w:val="22"/>
                <w:lang w:eastAsia="en-US"/>
              </w:rPr>
            </w:pPr>
            <w:proofErr w:type="spellStart"/>
            <w:r>
              <w:rPr>
                <w:i/>
                <w:iCs/>
                <w:color w:val="000000"/>
                <w:sz w:val="22"/>
                <w:szCs w:val="22"/>
              </w:rPr>
              <w:t>Bertsekas</w:t>
            </w:r>
            <w:proofErr w:type="spellEnd"/>
            <w:r>
              <w:rPr>
                <w:i/>
                <w:iCs/>
                <w:color w:val="000000"/>
                <w:sz w:val="22"/>
                <w:szCs w:val="22"/>
              </w:rPr>
              <w:t xml:space="preserve"> Dimitri, Nonlinear Programming, Athena Scientific Massachusetts,1998</w:t>
            </w:r>
          </w:p>
          <w:p w14:paraId="643E07E4" w14:textId="77777777" w:rsidR="008A56C7" w:rsidRPr="004C67B0" w:rsidRDefault="008A56C7" w:rsidP="008A56C7">
            <w:pPr>
              <w:ind w:right="135"/>
              <w:jc w:val="both"/>
              <w:rPr>
                <w:sz w:val="22"/>
                <w:szCs w:val="22"/>
                <w:lang w:eastAsia="en-US"/>
              </w:rPr>
            </w:pPr>
          </w:p>
          <w:p w14:paraId="3AC1AF4A" w14:textId="77777777" w:rsidR="00086A0A" w:rsidRPr="004C67B0" w:rsidRDefault="00086A0A" w:rsidP="00086A0A">
            <w:pPr>
              <w:snapToGrid w:val="0"/>
              <w:rPr>
                <w:sz w:val="22"/>
                <w:szCs w:val="22"/>
                <w:lang w:eastAsia="en-US"/>
              </w:rPr>
            </w:pPr>
          </w:p>
          <w:p w14:paraId="336E6E38" w14:textId="77777777" w:rsidR="00377E81" w:rsidRPr="004C67B0" w:rsidRDefault="00377E81" w:rsidP="00377E81">
            <w:pPr>
              <w:ind w:left="135" w:hanging="135"/>
              <w:jc w:val="both"/>
              <w:rPr>
                <w:b/>
                <w:sz w:val="22"/>
                <w:szCs w:val="22"/>
              </w:rPr>
            </w:pPr>
            <w:r w:rsidRPr="004C67B0">
              <w:rPr>
                <w:b/>
                <w:sz w:val="22"/>
                <w:szCs w:val="22"/>
              </w:rPr>
              <w:t>CONTENT &amp; SCHEDULE</w:t>
            </w:r>
          </w:p>
          <w:p w14:paraId="2E8726FF" w14:textId="77777777" w:rsidR="00377E81" w:rsidRDefault="00377E81" w:rsidP="00377E81">
            <w:pPr>
              <w:pStyle w:val="BodyText"/>
              <w:rPr>
                <w:rFonts w:ascii="Times New Roman" w:hAnsi="Times New Roman"/>
                <w:sz w:val="22"/>
                <w:szCs w:val="22"/>
              </w:rPr>
            </w:pPr>
            <w:r w:rsidRPr="004C67B0">
              <w:rPr>
                <w:rFonts w:ascii="Times New Roman" w:hAnsi="Times New Roman"/>
                <w:i/>
                <w:sz w:val="22"/>
                <w:szCs w:val="22"/>
              </w:rPr>
              <w:t xml:space="preserve"> </w:t>
            </w:r>
            <w:r w:rsidRPr="004C67B0">
              <w:rPr>
                <w:rFonts w:ascii="Times New Roman" w:hAnsi="Times New Roman"/>
                <w:sz w:val="22"/>
                <w:szCs w:val="22"/>
              </w:rPr>
              <w:t>The lecture topics within the semester are as in the following schedule although minor changes are possible:</w:t>
            </w:r>
          </w:p>
          <w:p w14:paraId="11EFD783" w14:textId="77777777" w:rsidR="00A04A6B" w:rsidRDefault="00A04A6B" w:rsidP="00377E81">
            <w:pPr>
              <w:pStyle w:val="BodyText"/>
              <w:rPr>
                <w:rFonts w:ascii="Times New Roman" w:hAnsi="Times New Roman"/>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2"/>
              <w:gridCol w:w="6875"/>
            </w:tblGrid>
            <w:tr w:rsidR="00A04A6B" w:rsidRPr="00111BB6" w14:paraId="7980C11F"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392B6C05" w14:textId="77777777" w:rsidR="00A04A6B" w:rsidRPr="00111BB6" w:rsidRDefault="00A04A6B" w:rsidP="006602B0">
                  <w:pPr>
                    <w:framePr w:hSpace="141" w:wrap="around" w:vAnchor="text" w:hAnchor="margin" w:x="157" w:y="503"/>
                    <w:jc w:val="both"/>
                    <w:rPr>
                      <w:b/>
                      <w:bCs/>
                      <w:sz w:val="22"/>
                      <w:szCs w:val="22"/>
                      <w:lang w:val="en-US"/>
                    </w:rPr>
                  </w:pPr>
                  <w:r w:rsidRPr="00111BB6">
                    <w:rPr>
                      <w:b/>
                      <w:bCs/>
                      <w:sz w:val="22"/>
                      <w:szCs w:val="22"/>
                      <w:lang w:val="en-US"/>
                    </w:rPr>
                    <w:t>WEEK</w:t>
                  </w:r>
                </w:p>
              </w:tc>
              <w:tc>
                <w:tcPr>
                  <w:tcW w:w="6875" w:type="dxa"/>
                  <w:tcBorders>
                    <w:top w:val="single" w:sz="4" w:space="0" w:color="auto"/>
                    <w:left w:val="single" w:sz="4" w:space="0" w:color="auto"/>
                    <w:bottom w:val="single" w:sz="4" w:space="0" w:color="auto"/>
                    <w:right w:val="single" w:sz="4" w:space="0" w:color="auto"/>
                  </w:tcBorders>
                </w:tcPr>
                <w:p w14:paraId="51DBD4D5" w14:textId="77777777" w:rsidR="00A04A6B" w:rsidRPr="00111BB6" w:rsidRDefault="00A04A6B" w:rsidP="006602B0">
                  <w:pPr>
                    <w:framePr w:hSpace="141" w:wrap="around" w:vAnchor="text" w:hAnchor="margin" w:x="157" w:y="503"/>
                    <w:jc w:val="both"/>
                    <w:rPr>
                      <w:b/>
                      <w:bCs/>
                      <w:sz w:val="22"/>
                      <w:szCs w:val="22"/>
                      <w:lang w:val="en-US"/>
                    </w:rPr>
                  </w:pPr>
                  <w:r w:rsidRPr="00111BB6">
                    <w:rPr>
                      <w:b/>
                      <w:bCs/>
                      <w:sz w:val="22"/>
                      <w:szCs w:val="22"/>
                      <w:lang w:val="en-US"/>
                    </w:rPr>
                    <w:t>TOPICS</w:t>
                  </w:r>
                </w:p>
              </w:tc>
            </w:tr>
            <w:tr w:rsidR="00A04A6B" w:rsidRPr="00111BB6" w14:paraId="67E0D389"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5B7DC8FB"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1</w:t>
                  </w:r>
                </w:p>
              </w:tc>
              <w:tc>
                <w:tcPr>
                  <w:tcW w:w="6875" w:type="dxa"/>
                  <w:tcBorders>
                    <w:top w:val="single" w:sz="4" w:space="0" w:color="auto"/>
                    <w:left w:val="single" w:sz="4" w:space="0" w:color="auto"/>
                    <w:bottom w:val="single" w:sz="4" w:space="0" w:color="auto"/>
                    <w:right w:val="single" w:sz="4" w:space="0" w:color="auto"/>
                  </w:tcBorders>
                </w:tcPr>
                <w:p w14:paraId="039435CE" w14:textId="77777777" w:rsidR="00A04A6B" w:rsidRPr="00111BB6" w:rsidRDefault="00A04A6B" w:rsidP="006602B0">
                  <w:pPr>
                    <w:framePr w:hSpace="141" w:wrap="around" w:vAnchor="text" w:hAnchor="margin" w:x="157" w:y="503"/>
                    <w:ind w:left="360"/>
                    <w:rPr>
                      <w:sz w:val="22"/>
                      <w:szCs w:val="22"/>
                      <w:lang w:val="en-US"/>
                    </w:rPr>
                  </w:pPr>
                  <w:r w:rsidRPr="00111BB6">
                    <w:rPr>
                      <w:sz w:val="22"/>
                      <w:szCs w:val="22"/>
                      <w:lang w:val="en-US"/>
                    </w:rPr>
                    <w:t>Introduction and Convex Analysis I.</w:t>
                  </w:r>
                </w:p>
              </w:tc>
            </w:tr>
            <w:tr w:rsidR="00A04A6B" w:rsidRPr="00111BB6" w14:paraId="777CCCC5"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37201559"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2</w:t>
                  </w:r>
                </w:p>
              </w:tc>
              <w:tc>
                <w:tcPr>
                  <w:tcW w:w="6875" w:type="dxa"/>
                  <w:tcBorders>
                    <w:top w:val="single" w:sz="4" w:space="0" w:color="auto"/>
                    <w:left w:val="single" w:sz="4" w:space="0" w:color="auto"/>
                    <w:bottom w:val="single" w:sz="4" w:space="0" w:color="auto"/>
                    <w:right w:val="single" w:sz="4" w:space="0" w:color="auto"/>
                  </w:tcBorders>
                </w:tcPr>
                <w:p w14:paraId="64DFC45B" w14:textId="77777777" w:rsidR="00A04A6B" w:rsidRPr="00111BB6" w:rsidRDefault="00A04A6B" w:rsidP="006602B0">
                  <w:pPr>
                    <w:framePr w:hSpace="141" w:wrap="around" w:vAnchor="text" w:hAnchor="margin" w:x="157" w:y="503"/>
                    <w:ind w:left="360"/>
                    <w:rPr>
                      <w:sz w:val="22"/>
                      <w:szCs w:val="22"/>
                      <w:lang w:val="en-US"/>
                    </w:rPr>
                  </w:pPr>
                  <w:r w:rsidRPr="00111BB6">
                    <w:rPr>
                      <w:sz w:val="22"/>
                      <w:szCs w:val="22"/>
                      <w:lang w:val="en-US"/>
                    </w:rPr>
                    <w:t>Convex Analysis II</w:t>
                  </w:r>
                </w:p>
              </w:tc>
            </w:tr>
            <w:tr w:rsidR="00A04A6B" w:rsidRPr="00111BB6" w14:paraId="764CAB43"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09C8891F"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3</w:t>
                  </w:r>
                </w:p>
              </w:tc>
              <w:tc>
                <w:tcPr>
                  <w:tcW w:w="6875" w:type="dxa"/>
                  <w:tcBorders>
                    <w:top w:val="single" w:sz="4" w:space="0" w:color="auto"/>
                    <w:left w:val="single" w:sz="4" w:space="0" w:color="auto"/>
                    <w:bottom w:val="single" w:sz="4" w:space="0" w:color="auto"/>
                    <w:right w:val="single" w:sz="4" w:space="0" w:color="auto"/>
                  </w:tcBorders>
                </w:tcPr>
                <w:p w14:paraId="6D411EEF" w14:textId="77777777" w:rsidR="00A04A6B" w:rsidRPr="00111BB6" w:rsidRDefault="00A04A6B" w:rsidP="006602B0">
                  <w:pPr>
                    <w:framePr w:hSpace="141" w:wrap="around" w:vAnchor="text" w:hAnchor="margin" w:x="157" w:y="503"/>
                    <w:ind w:left="360"/>
                    <w:rPr>
                      <w:sz w:val="22"/>
                      <w:szCs w:val="22"/>
                      <w:lang w:val="en-US"/>
                    </w:rPr>
                  </w:pPr>
                  <w:r w:rsidRPr="00111BB6">
                    <w:rPr>
                      <w:sz w:val="22"/>
                      <w:szCs w:val="22"/>
                      <w:lang w:val="en-US"/>
                    </w:rPr>
                    <w:t>Optimality Conditions I</w:t>
                  </w:r>
                </w:p>
              </w:tc>
            </w:tr>
            <w:tr w:rsidR="00A04A6B" w:rsidRPr="00111BB6" w14:paraId="1A31CAA2"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76530DAA"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4</w:t>
                  </w:r>
                </w:p>
              </w:tc>
              <w:tc>
                <w:tcPr>
                  <w:tcW w:w="6875" w:type="dxa"/>
                  <w:tcBorders>
                    <w:top w:val="single" w:sz="4" w:space="0" w:color="auto"/>
                    <w:left w:val="single" w:sz="4" w:space="0" w:color="auto"/>
                    <w:bottom w:val="single" w:sz="4" w:space="0" w:color="auto"/>
                    <w:right w:val="single" w:sz="4" w:space="0" w:color="auto"/>
                  </w:tcBorders>
                </w:tcPr>
                <w:p w14:paraId="6B403B5A" w14:textId="77777777" w:rsidR="00A04A6B" w:rsidRPr="00111BB6" w:rsidRDefault="00A04A6B" w:rsidP="006602B0">
                  <w:pPr>
                    <w:framePr w:hSpace="141" w:wrap="around" w:vAnchor="text" w:hAnchor="margin" w:x="157" w:y="503"/>
                    <w:ind w:left="360"/>
                    <w:rPr>
                      <w:sz w:val="22"/>
                      <w:szCs w:val="22"/>
                      <w:lang w:val="en-US"/>
                    </w:rPr>
                  </w:pPr>
                  <w:r w:rsidRPr="00111BB6">
                    <w:rPr>
                      <w:sz w:val="22"/>
                      <w:szCs w:val="22"/>
                      <w:lang w:val="en-US"/>
                    </w:rPr>
                    <w:t>Optimality Conditions II</w:t>
                  </w:r>
                </w:p>
              </w:tc>
            </w:tr>
            <w:tr w:rsidR="00A04A6B" w:rsidRPr="00111BB6" w14:paraId="45EFD6F5"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033761BA"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5</w:t>
                  </w:r>
                </w:p>
              </w:tc>
              <w:tc>
                <w:tcPr>
                  <w:tcW w:w="6875" w:type="dxa"/>
                  <w:tcBorders>
                    <w:top w:val="single" w:sz="4" w:space="0" w:color="auto"/>
                    <w:left w:val="single" w:sz="4" w:space="0" w:color="auto"/>
                    <w:bottom w:val="single" w:sz="4" w:space="0" w:color="auto"/>
                    <w:right w:val="single" w:sz="4" w:space="0" w:color="auto"/>
                  </w:tcBorders>
                </w:tcPr>
                <w:p w14:paraId="7EACCADF" w14:textId="77777777" w:rsidR="00A04A6B" w:rsidRPr="00111BB6" w:rsidRDefault="00A04A6B" w:rsidP="006602B0">
                  <w:pPr>
                    <w:framePr w:hSpace="141" w:wrap="around" w:vAnchor="text" w:hAnchor="margin" w:x="157" w:y="503"/>
                    <w:ind w:left="360"/>
                    <w:rPr>
                      <w:sz w:val="22"/>
                      <w:szCs w:val="22"/>
                      <w:lang w:val="en-US"/>
                    </w:rPr>
                  </w:pPr>
                  <w:r w:rsidRPr="00111BB6">
                    <w:rPr>
                      <w:sz w:val="22"/>
                      <w:szCs w:val="22"/>
                      <w:lang w:val="en-US"/>
                    </w:rPr>
                    <w:t>Constraint Qualification</w:t>
                  </w:r>
                </w:p>
              </w:tc>
            </w:tr>
            <w:tr w:rsidR="00A04A6B" w:rsidRPr="00111BB6" w14:paraId="2FB5EC78"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1D164ED8"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6</w:t>
                  </w:r>
                </w:p>
              </w:tc>
              <w:tc>
                <w:tcPr>
                  <w:tcW w:w="6875" w:type="dxa"/>
                  <w:tcBorders>
                    <w:top w:val="single" w:sz="4" w:space="0" w:color="auto"/>
                    <w:left w:val="single" w:sz="4" w:space="0" w:color="auto"/>
                    <w:bottom w:val="single" w:sz="4" w:space="0" w:color="auto"/>
                    <w:right w:val="single" w:sz="4" w:space="0" w:color="auto"/>
                  </w:tcBorders>
                </w:tcPr>
                <w:p w14:paraId="7BDB8623" w14:textId="77777777" w:rsidR="00A04A6B" w:rsidRPr="00111BB6" w:rsidRDefault="00A04A6B" w:rsidP="006602B0">
                  <w:pPr>
                    <w:framePr w:hSpace="141" w:wrap="around" w:vAnchor="text" w:hAnchor="margin" w:x="157" w:y="503"/>
                    <w:ind w:left="360"/>
                    <w:rPr>
                      <w:sz w:val="22"/>
                      <w:szCs w:val="22"/>
                      <w:lang w:val="en-US"/>
                    </w:rPr>
                  </w:pPr>
                  <w:r w:rsidRPr="00111BB6">
                    <w:rPr>
                      <w:sz w:val="22"/>
                      <w:szCs w:val="22"/>
                      <w:lang w:val="en-US"/>
                    </w:rPr>
                    <w:t>Lagrangean Duality (Theory)</w:t>
                  </w:r>
                </w:p>
              </w:tc>
            </w:tr>
            <w:tr w:rsidR="00A04A6B" w:rsidRPr="00111BB6" w14:paraId="09FFFCDE"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713D85E4"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7</w:t>
                  </w:r>
                </w:p>
              </w:tc>
              <w:tc>
                <w:tcPr>
                  <w:tcW w:w="6875" w:type="dxa"/>
                  <w:tcBorders>
                    <w:top w:val="single" w:sz="4" w:space="0" w:color="auto"/>
                    <w:left w:val="single" w:sz="4" w:space="0" w:color="auto"/>
                    <w:bottom w:val="single" w:sz="4" w:space="0" w:color="auto"/>
                    <w:right w:val="single" w:sz="4" w:space="0" w:color="auto"/>
                  </w:tcBorders>
                </w:tcPr>
                <w:p w14:paraId="604674E9" w14:textId="77777777" w:rsidR="00A04A6B" w:rsidRPr="00111BB6" w:rsidRDefault="00A04A6B" w:rsidP="006602B0">
                  <w:pPr>
                    <w:framePr w:hSpace="141" w:wrap="around" w:vAnchor="text" w:hAnchor="margin" w:x="157" w:y="503"/>
                    <w:ind w:left="360"/>
                    <w:jc w:val="both"/>
                    <w:rPr>
                      <w:b/>
                      <w:bCs/>
                      <w:sz w:val="22"/>
                      <w:szCs w:val="22"/>
                      <w:lang w:val="en-US"/>
                    </w:rPr>
                  </w:pPr>
                  <w:r w:rsidRPr="00111BB6">
                    <w:rPr>
                      <w:sz w:val="22"/>
                      <w:szCs w:val="22"/>
                      <w:lang w:val="en-US"/>
                    </w:rPr>
                    <w:t>Lagrangean Duality (Algorithms; Bertsekas)</w:t>
                  </w:r>
                </w:p>
              </w:tc>
            </w:tr>
            <w:tr w:rsidR="00A04A6B" w:rsidRPr="00111BB6" w14:paraId="6516DD2C"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3C948B8B"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8</w:t>
                  </w:r>
                </w:p>
              </w:tc>
              <w:tc>
                <w:tcPr>
                  <w:tcW w:w="6875" w:type="dxa"/>
                  <w:tcBorders>
                    <w:top w:val="single" w:sz="4" w:space="0" w:color="auto"/>
                    <w:left w:val="single" w:sz="4" w:space="0" w:color="auto"/>
                    <w:bottom w:val="single" w:sz="4" w:space="0" w:color="auto"/>
                    <w:right w:val="single" w:sz="4" w:space="0" w:color="auto"/>
                  </w:tcBorders>
                </w:tcPr>
                <w:p w14:paraId="29BA247F" w14:textId="77777777" w:rsidR="00A04A6B" w:rsidRPr="00111BB6" w:rsidRDefault="00ED056D" w:rsidP="006602B0">
                  <w:pPr>
                    <w:framePr w:hSpace="141" w:wrap="around" w:vAnchor="text" w:hAnchor="margin" w:x="157" w:y="503"/>
                    <w:ind w:left="360"/>
                    <w:jc w:val="center"/>
                    <w:rPr>
                      <w:sz w:val="22"/>
                      <w:szCs w:val="22"/>
                      <w:lang w:val="en-US"/>
                    </w:rPr>
                  </w:pPr>
                  <w:r w:rsidRPr="00111BB6">
                    <w:rPr>
                      <w:b/>
                      <w:bCs/>
                      <w:sz w:val="22"/>
                      <w:szCs w:val="22"/>
                      <w:lang w:val="en-US"/>
                    </w:rPr>
                    <w:t>Midterm Exam</w:t>
                  </w:r>
                </w:p>
              </w:tc>
            </w:tr>
            <w:tr w:rsidR="00A04A6B" w:rsidRPr="00111BB6" w14:paraId="712DA65D"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392FD44D"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9</w:t>
                  </w:r>
                </w:p>
              </w:tc>
              <w:tc>
                <w:tcPr>
                  <w:tcW w:w="6875" w:type="dxa"/>
                  <w:tcBorders>
                    <w:top w:val="single" w:sz="4" w:space="0" w:color="auto"/>
                    <w:left w:val="single" w:sz="4" w:space="0" w:color="auto"/>
                    <w:bottom w:val="single" w:sz="4" w:space="0" w:color="auto"/>
                    <w:right w:val="single" w:sz="4" w:space="0" w:color="auto"/>
                  </w:tcBorders>
                </w:tcPr>
                <w:p w14:paraId="7AF0565A" w14:textId="77777777" w:rsidR="00A04A6B" w:rsidRPr="00111BB6" w:rsidRDefault="00ED056D" w:rsidP="006602B0">
                  <w:pPr>
                    <w:framePr w:hSpace="141" w:wrap="around" w:vAnchor="text" w:hAnchor="margin" w:x="157" w:y="503"/>
                    <w:ind w:left="360"/>
                    <w:rPr>
                      <w:b/>
                      <w:bCs/>
                      <w:sz w:val="22"/>
                      <w:szCs w:val="22"/>
                      <w:lang w:val="en-US"/>
                    </w:rPr>
                  </w:pPr>
                  <w:r w:rsidRPr="00111BB6">
                    <w:rPr>
                      <w:sz w:val="22"/>
                      <w:szCs w:val="22"/>
                      <w:lang w:val="en-US"/>
                    </w:rPr>
                    <w:t>Unconstrained Optimization: Linear Search</w:t>
                  </w:r>
                </w:p>
              </w:tc>
            </w:tr>
            <w:tr w:rsidR="00A04A6B" w:rsidRPr="00111BB6" w14:paraId="00430460"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7F543EBC"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10</w:t>
                  </w:r>
                </w:p>
              </w:tc>
              <w:tc>
                <w:tcPr>
                  <w:tcW w:w="6875" w:type="dxa"/>
                  <w:tcBorders>
                    <w:top w:val="single" w:sz="4" w:space="0" w:color="auto"/>
                    <w:left w:val="single" w:sz="4" w:space="0" w:color="auto"/>
                    <w:bottom w:val="single" w:sz="4" w:space="0" w:color="auto"/>
                    <w:right w:val="single" w:sz="4" w:space="0" w:color="auto"/>
                  </w:tcBorders>
                </w:tcPr>
                <w:p w14:paraId="5DF7A35D" w14:textId="77777777" w:rsidR="00A04A6B" w:rsidRPr="00111BB6" w:rsidRDefault="00A04A6B" w:rsidP="006602B0">
                  <w:pPr>
                    <w:framePr w:hSpace="141" w:wrap="around" w:vAnchor="text" w:hAnchor="margin" w:x="157" w:y="503"/>
                    <w:ind w:left="360"/>
                    <w:rPr>
                      <w:sz w:val="22"/>
                      <w:szCs w:val="22"/>
                      <w:lang w:val="en-US"/>
                    </w:rPr>
                  </w:pPr>
                  <w:r w:rsidRPr="00111BB6">
                    <w:rPr>
                      <w:sz w:val="22"/>
                      <w:szCs w:val="22"/>
                      <w:lang w:val="en-US"/>
                    </w:rPr>
                    <w:t>Unconstrained Optimization: Multidimensional Search</w:t>
                  </w:r>
                </w:p>
              </w:tc>
            </w:tr>
            <w:tr w:rsidR="00A04A6B" w:rsidRPr="00111BB6" w14:paraId="58C0F740"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260B8555"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11</w:t>
                  </w:r>
                </w:p>
              </w:tc>
              <w:tc>
                <w:tcPr>
                  <w:tcW w:w="6875" w:type="dxa"/>
                  <w:tcBorders>
                    <w:top w:val="single" w:sz="4" w:space="0" w:color="auto"/>
                    <w:left w:val="single" w:sz="4" w:space="0" w:color="auto"/>
                    <w:bottom w:val="single" w:sz="4" w:space="0" w:color="auto"/>
                    <w:right w:val="single" w:sz="4" w:space="0" w:color="auto"/>
                  </w:tcBorders>
                </w:tcPr>
                <w:p w14:paraId="2306D909" w14:textId="77777777" w:rsidR="00A04A6B" w:rsidRPr="00111BB6" w:rsidRDefault="00A04A6B" w:rsidP="006602B0">
                  <w:pPr>
                    <w:framePr w:hSpace="141" w:wrap="around" w:vAnchor="text" w:hAnchor="margin" w:x="157" w:y="503"/>
                    <w:ind w:left="360"/>
                    <w:rPr>
                      <w:sz w:val="22"/>
                      <w:szCs w:val="22"/>
                      <w:lang w:val="en-US"/>
                    </w:rPr>
                  </w:pPr>
                  <w:r w:rsidRPr="00111BB6">
                    <w:rPr>
                      <w:sz w:val="22"/>
                      <w:szCs w:val="22"/>
                      <w:lang w:val="en-US"/>
                    </w:rPr>
                    <w:t>Unconstrained Optimization: Newton’s Method</w:t>
                  </w:r>
                </w:p>
              </w:tc>
            </w:tr>
            <w:tr w:rsidR="00A04A6B" w:rsidRPr="00111BB6" w14:paraId="7949C685"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7DDA28F0"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12</w:t>
                  </w:r>
                </w:p>
              </w:tc>
              <w:tc>
                <w:tcPr>
                  <w:tcW w:w="6875" w:type="dxa"/>
                  <w:tcBorders>
                    <w:top w:val="single" w:sz="4" w:space="0" w:color="auto"/>
                    <w:left w:val="single" w:sz="4" w:space="0" w:color="auto"/>
                    <w:bottom w:val="single" w:sz="4" w:space="0" w:color="auto"/>
                    <w:right w:val="single" w:sz="4" w:space="0" w:color="auto"/>
                  </w:tcBorders>
                </w:tcPr>
                <w:p w14:paraId="35618576" w14:textId="77777777" w:rsidR="00A04A6B" w:rsidRPr="00111BB6" w:rsidRDefault="00A04A6B" w:rsidP="006602B0">
                  <w:pPr>
                    <w:framePr w:hSpace="141" w:wrap="around" w:vAnchor="text" w:hAnchor="margin" w:x="157" w:y="503"/>
                    <w:ind w:left="360"/>
                    <w:rPr>
                      <w:sz w:val="22"/>
                      <w:szCs w:val="22"/>
                      <w:lang w:val="en-US"/>
                    </w:rPr>
                  </w:pPr>
                  <w:r w:rsidRPr="00111BB6">
                    <w:rPr>
                      <w:sz w:val="22"/>
                      <w:szCs w:val="22"/>
                      <w:lang w:val="en-US"/>
                    </w:rPr>
                    <w:t>Penalty and Barrier Functions</w:t>
                  </w:r>
                </w:p>
              </w:tc>
            </w:tr>
            <w:tr w:rsidR="00A04A6B" w:rsidRPr="00111BB6" w14:paraId="06986FF9"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1E51E789"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13</w:t>
                  </w:r>
                </w:p>
              </w:tc>
              <w:tc>
                <w:tcPr>
                  <w:tcW w:w="6875" w:type="dxa"/>
                  <w:tcBorders>
                    <w:top w:val="single" w:sz="4" w:space="0" w:color="auto"/>
                    <w:left w:val="single" w:sz="4" w:space="0" w:color="auto"/>
                    <w:bottom w:val="single" w:sz="4" w:space="0" w:color="auto"/>
                    <w:right w:val="single" w:sz="4" w:space="0" w:color="auto"/>
                  </w:tcBorders>
                </w:tcPr>
                <w:p w14:paraId="472C3921" w14:textId="77777777" w:rsidR="00A04A6B" w:rsidRPr="00111BB6" w:rsidRDefault="00A04A6B" w:rsidP="006602B0">
                  <w:pPr>
                    <w:framePr w:hSpace="141" w:wrap="around" w:vAnchor="text" w:hAnchor="margin" w:x="157" w:y="503"/>
                    <w:ind w:left="360"/>
                    <w:rPr>
                      <w:sz w:val="22"/>
                      <w:szCs w:val="22"/>
                      <w:lang w:val="en-US"/>
                    </w:rPr>
                  </w:pPr>
                  <w:r w:rsidRPr="00111BB6">
                    <w:rPr>
                      <w:sz w:val="22"/>
                      <w:szCs w:val="22"/>
                      <w:lang w:val="en-US"/>
                    </w:rPr>
                    <w:t>Method of Feasible Direction</w:t>
                  </w:r>
                </w:p>
              </w:tc>
            </w:tr>
            <w:tr w:rsidR="00A04A6B" w:rsidRPr="00111BB6" w14:paraId="5476E21E"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210C53CA"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14</w:t>
                  </w:r>
                </w:p>
              </w:tc>
              <w:tc>
                <w:tcPr>
                  <w:tcW w:w="6875" w:type="dxa"/>
                  <w:tcBorders>
                    <w:top w:val="single" w:sz="4" w:space="0" w:color="auto"/>
                    <w:left w:val="single" w:sz="4" w:space="0" w:color="auto"/>
                    <w:bottom w:val="single" w:sz="4" w:space="0" w:color="auto"/>
                    <w:right w:val="single" w:sz="4" w:space="0" w:color="auto"/>
                  </w:tcBorders>
                </w:tcPr>
                <w:p w14:paraId="70F725ED"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 xml:space="preserve">      Duality (Bertsekas)</w:t>
                  </w:r>
                </w:p>
              </w:tc>
            </w:tr>
            <w:tr w:rsidR="00A04A6B" w:rsidRPr="00111BB6" w14:paraId="5891643C"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6FCD7DD3"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15</w:t>
                  </w:r>
                </w:p>
              </w:tc>
              <w:tc>
                <w:tcPr>
                  <w:tcW w:w="6875" w:type="dxa"/>
                  <w:tcBorders>
                    <w:top w:val="single" w:sz="4" w:space="0" w:color="auto"/>
                    <w:left w:val="single" w:sz="4" w:space="0" w:color="auto"/>
                    <w:bottom w:val="single" w:sz="4" w:space="0" w:color="auto"/>
                    <w:right w:val="single" w:sz="4" w:space="0" w:color="auto"/>
                  </w:tcBorders>
                </w:tcPr>
                <w:p w14:paraId="3960FB31"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 xml:space="preserve">      Special Problems</w:t>
                  </w:r>
                </w:p>
              </w:tc>
            </w:tr>
            <w:tr w:rsidR="00A04A6B" w:rsidRPr="00111BB6" w14:paraId="19FF488A" w14:textId="77777777" w:rsidTr="00A04A6B">
              <w:trPr>
                <w:jc w:val="center"/>
              </w:trPr>
              <w:tc>
                <w:tcPr>
                  <w:tcW w:w="922" w:type="dxa"/>
                  <w:tcBorders>
                    <w:top w:val="single" w:sz="4" w:space="0" w:color="auto"/>
                    <w:left w:val="single" w:sz="4" w:space="0" w:color="auto"/>
                    <w:bottom w:val="single" w:sz="4" w:space="0" w:color="auto"/>
                    <w:right w:val="single" w:sz="4" w:space="0" w:color="auto"/>
                  </w:tcBorders>
                </w:tcPr>
                <w:p w14:paraId="5CBF3F0A" w14:textId="77777777" w:rsidR="00A04A6B" w:rsidRPr="00111BB6" w:rsidRDefault="00A04A6B" w:rsidP="006602B0">
                  <w:pPr>
                    <w:framePr w:hSpace="141" w:wrap="around" w:vAnchor="text" w:hAnchor="margin" w:x="157" w:y="503"/>
                    <w:jc w:val="both"/>
                    <w:rPr>
                      <w:sz w:val="22"/>
                      <w:szCs w:val="22"/>
                      <w:lang w:val="en-US"/>
                    </w:rPr>
                  </w:pPr>
                  <w:r w:rsidRPr="00111BB6">
                    <w:rPr>
                      <w:sz w:val="22"/>
                      <w:szCs w:val="22"/>
                      <w:lang w:val="en-US"/>
                    </w:rPr>
                    <w:t>16</w:t>
                  </w:r>
                </w:p>
              </w:tc>
              <w:tc>
                <w:tcPr>
                  <w:tcW w:w="6875" w:type="dxa"/>
                  <w:tcBorders>
                    <w:top w:val="single" w:sz="4" w:space="0" w:color="auto"/>
                    <w:left w:val="single" w:sz="4" w:space="0" w:color="auto"/>
                    <w:bottom w:val="single" w:sz="4" w:space="0" w:color="auto"/>
                    <w:right w:val="single" w:sz="4" w:space="0" w:color="auto"/>
                  </w:tcBorders>
                </w:tcPr>
                <w:p w14:paraId="2FE25C65" w14:textId="77777777" w:rsidR="00A04A6B" w:rsidRPr="00111BB6" w:rsidRDefault="00ED056D" w:rsidP="006602B0">
                  <w:pPr>
                    <w:framePr w:hSpace="141" w:wrap="around" w:vAnchor="text" w:hAnchor="margin" w:x="157" w:y="503"/>
                    <w:jc w:val="center"/>
                    <w:rPr>
                      <w:b/>
                      <w:bCs/>
                      <w:sz w:val="22"/>
                      <w:szCs w:val="22"/>
                      <w:lang w:val="en-US"/>
                    </w:rPr>
                  </w:pPr>
                  <w:r>
                    <w:rPr>
                      <w:b/>
                      <w:bCs/>
                      <w:sz w:val="22"/>
                      <w:szCs w:val="22"/>
                      <w:lang w:val="en-US"/>
                    </w:rPr>
                    <w:t>Final Exam</w:t>
                  </w:r>
                </w:p>
              </w:tc>
            </w:tr>
          </w:tbl>
          <w:p w14:paraId="718E924C" w14:textId="77777777" w:rsidR="00A04A6B" w:rsidRDefault="00A04A6B" w:rsidP="00377E81">
            <w:pPr>
              <w:pStyle w:val="BodyText"/>
              <w:rPr>
                <w:rFonts w:ascii="Times New Roman" w:hAnsi="Times New Roman"/>
                <w:sz w:val="22"/>
                <w:szCs w:val="22"/>
              </w:rPr>
            </w:pPr>
          </w:p>
          <w:p w14:paraId="058F6859" w14:textId="77777777" w:rsidR="008A56C7" w:rsidRPr="004C67B0" w:rsidRDefault="008A56C7" w:rsidP="00377E81">
            <w:pPr>
              <w:pStyle w:val="BodyText"/>
              <w:rPr>
                <w:rFonts w:ascii="Times New Roman" w:hAnsi="Times New Roman"/>
                <w:sz w:val="22"/>
                <w:szCs w:val="22"/>
              </w:rPr>
            </w:pPr>
          </w:p>
          <w:p w14:paraId="23A5E2E9" w14:textId="77777777" w:rsidR="003163AC" w:rsidRPr="004C67B0" w:rsidRDefault="003163AC" w:rsidP="003163AC">
            <w:pPr>
              <w:tabs>
                <w:tab w:val="left" w:pos="5760"/>
                <w:tab w:val="left" w:pos="6660"/>
              </w:tabs>
              <w:ind w:left="135" w:right="135"/>
              <w:jc w:val="both"/>
              <w:rPr>
                <w:sz w:val="10"/>
                <w:szCs w:val="10"/>
              </w:rPr>
            </w:pPr>
          </w:p>
        </w:tc>
      </w:tr>
      <w:tr w:rsidR="003163AC" w:rsidRPr="00BD2D69" w14:paraId="6956F020" w14:textId="77777777" w:rsidTr="00CB664F">
        <w:trPr>
          <w:trHeight w:val="1167"/>
        </w:trPr>
        <w:tc>
          <w:tcPr>
            <w:tcW w:w="10365" w:type="dxa"/>
            <w:gridSpan w:val="6"/>
            <w:vAlign w:val="center"/>
          </w:tcPr>
          <w:p w14:paraId="2456DBFB" w14:textId="77777777" w:rsidR="00377E81" w:rsidRDefault="00377E81" w:rsidP="003163AC">
            <w:pPr>
              <w:snapToGrid w:val="0"/>
              <w:jc w:val="both"/>
              <w:rPr>
                <w:b/>
                <w:sz w:val="22"/>
                <w:szCs w:val="22"/>
              </w:rPr>
            </w:pPr>
          </w:p>
          <w:p w14:paraId="3341F923" w14:textId="77777777" w:rsidR="003163AC" w:rsidRPr="00377E81" w:rsidRDefault="003163AC" w:rsidP="003163AC">
            <w:pPr>
              <w:snapToGrid w:val="0"/>
              <w:jc w:val="both"/>
              <w:rPr>
                <w:b/>
                <w:sz w:val="22"/>
                <w:szCs w:val="22"/>
              </w:rPr>
            </w:pPr>
            <w:r w:rsidRPr="00377E81">
              <w:rPr>
                <w:b/>
                <w:sz w:val="22"/>
                <w:szCs w:val="22"/>
              </w:rPr>
              <w:t>ACADEMIC HONESTY, PLAGIARISM &amp; CHEATING</w:t>
            </w:r>
          </w:p>
          <w:p w14:paraId="04FF7C19" w14:textId="77777777" w:rsidR="003163AC" w:rsidRPr="00377E81" w:rsidRDefault="003163AC" w:rsidP="003163AC">
            <w:pPr>
              <w:ind w:right="135"/>
              <w:jc w:val="both"/>
              <w:rPr>
                <w:sz w:val="22"/>
                <w:szCs w:val="22"/>
              </w:rPr>
            </w:pPr>
          </w:p>
          <w:p w14:paraId="58489064" w14:textId="77777777" w:rsidR="003163AC" w:rsidRPr="00377E81" w:rsidRDefault="003163AC" w:rsidP="003163AC">
            <w:pPr>
              <w:jc w:val="both"/>
              <w:rPr>
                <w:color w:val="000000"/>
                <w:sz w:val="22"/>
                <w:szCs w:val="22"/>
              </w:rPr>
            </w:pPr>
            <w:r w:rsidRPr="00377E81">
              <w:rPr>
                <w:sz w:val="22"/>
                <w:szCs w:val="22"/>
              </w:rPr>
              <w:t>This is intentionally failing to give credit to sources used in writing regardless of whether they are published or unpublished. Plagiarism (which also includes any kind of cheating in exams) is a disciplinary offence and will be dealt with accordingly. According to university by laws cheating and plagiarism are serious offences punishable with disciplinary action ranging from simple failure from the exam or project/report, to more serious action (suspension from the university for up to one semester). Disciplinary action is written in student records and may appear in student transcripts.</w:t>
            </w:r>
            <w:r w:rsidRPr="00377E81">
              <w:rPr>
                <w:color w:val="000000"/>
                <w:sz w:val="22"/>
                <w:szCs w:val="22"/>
              </w:rPr>
              <w:t xml:space="preserve"> </w:t>
            </w:r>
            <w:r w:rsidRPr="00377E81">
              <w:rPr>
                <w:sz w:val="22"/>
                <w:szCs w:val="22"/>
              </w:rPr>
              <w:t>Any act not suitable for a university student will not be tolerated and may lead to formal disciplinary action. Example of this are: getting someone else to take the examinations for you, misrepresentation of your own answer sheet as another’s work, cheating, knowingly assisting other students to cheat, abusing the tolerance or breaking the discipline of the class.</w:t>
            </w:r>
          </w:p>
          <w:p w14:paraId="72D826D7" w14:textId="77777777" w:rsidR="003163AC" w:rsidRPr="00BD2D69" w:rsidRDefault="003163AC" w:rsidP="003163AC">
            <w:pPr>
              <w:rPr>
                <w:color w:val="0000FF"/>
                <w:sz w:val="10"/>
                <w:szCs w:val="10"/>
              </w:rPr>
            </w:pPr>
          </w:p>
        </w:tc>
      </w:tr>
    </w:tbl>
    <w:p w14:paraId="4746FCBA" w14:textId="77777777" w:rsidR="00CB6EBC" w:rsidRDefault="00CB6EBC" w:rsidP="005B496D">
      <w:pPr>
        <w:ind w:right="-284"/>
        <w:jc w:val="center"/>
        <w:rPr>
          <w:b/>
          <w:sz w:val="16"/>
          <w:szCs w:val="16"/>
        </w:rPr>
      </w:pPr>
    </w:p>
    <w:p w14:paraId="095A4424" w14:textId="77777777" w:rsidR="004A0B13" w:rsidRDefault="004A0B13" w:rsidP="005B496D">
      <w:pPr>
        <w:ind w:right="-284"/>
        <w:jc w:val="center"/>
        <w:rPr>
          <w:b/>
          <w:sz w:val="16"/>
          <w:szCs w:val="16"/>
        </w:rPr>
      </w:pPr>
    </w:p>
    <w:p w14:paraId="66F4C103" w14:textId="77777777" w:rsidR="004A0B13" w:rsidRDefault="004A0B13" w:rsidP="005B496D">
      <w:pPr>
        <w:ind w:right="-284"/>
        <w:jc w:val="center"/>
        <w:rPr>
          <w:b/>
          <w:sz w:val="16"/>
          <w:szCs w:val="16"/>
        </w:rPr>
      </w:pPr>
    </w:p>
    <w:p w14:paraId="569D892C" w14:textId="77777777" w:rsidR="004A0B13" w:rsidRDefault="004A0B13" w:rsidP="005B496D">
      <w:pPr>
        <w:ind w:right="-284"/>
        <w:jc w:val="center"/>
        <w:rPr>
          <w:b/>
          <w:sz w:val="16"/>
          <w:szCs w:val="16"/>
        </w:rPr>
      </w:pPr>
    </w:p>
    <w:p w14:paraId="74A44B33" w14:textId="77777777" w:rsidR="00D67765" w:rsidRDefault="00D67765" w:rsidP="005B496D">
      <w:pPr>
        <w:ind w:right="-284"/>
        <w:jc w:val="center"/>
        <w:rPr>
          <w:b/>
          <w:sz w:val="16"/>
          <w:szCs w:val="16"/>
        </w:rPr>
      </w:pPr>
      <w:r w:rsidRPr="005B496D">
        <w:rPr>
          <w:b/>
          <w:sz w:val="16"/>
          <w:szCs w:val="16"/>
        </w:rPr>
        <w:t>PLEASE KEEP THIS COURSE OUTLINE FOR FUTURE REFERENCE AS IT CONTAINS IMPORTANT INFORMATION!!!</w:t>
      </w:r>
    </w:p>
    <w:p w14:paraId="5DE5EB25" w14:textId="77777777" w:rsidR="00B92601" w:rsidRDefault="00B92601" w:rsidP="005B496D">
      <w:pPr>
        <w:ind w:right="-284"/>
        <w:jc w:val="center"/>
        <w:rPr>
          <w:b/>
          <w:sz w:val="16"/>
          <w:szCs w:val="16"/>
        </w:rPr>
      </w:pPr>
    </w:p>
    <w:p w14:paraId="587AE1F3" w14:textId="77777777" w:rsidR="00B92601" w:rsidRDefault="00B92601" w:rsidP="005B496D">
      <w:pPr>
        <w:ind w:right="-284"/>
        <w:jc w:val="center"/>
        <w:rPr>
          <w:b/>
          <w:sz w:val="16"/>
          <w:szCs w:val="16"/>
        </w:rPr>
      </w:pPr>
    </w:p>
    <w:p w14:paraId="7D3B1C9D" w14:textId="77777777" w:rsidR="00B92601" w:rsidRPr="005B496D" w:rsidRDefault="00B92601" w:rsidP="005B496D">
      <w:pPr>
        <w:ind w:right="-284"/>
        <w:jc w:val="center"/>
        <w:rPr>
          <w:b/>
          <w:sz w:val="16"/>
          <w:szCs w:val="16"/>
        </w:rPr>
      </w:pPr>
    </w:p>
    <w:sectPr w:rsidR="00B92601" w:rsidRPr="005B496D" w:rsidSect="00B90E70">
      <w:footerReference w:type="default" r:id="rId10"/>
      <w:pgSz w:w="11905" w:h="16837"/>
      <w:pgMar w:top="677" w:right="677" w:bottom="763" w:left="67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9204C" w14:textId="77777777" w:rsidR="00A264B3" w:rsidRDefault="00A264B3">
      <w:r>
        <w:separator/>
      </w:r>
    </w:p>
  </w:endnote>
  <w:endnote w:type="continuationSeparator" w:id="0">
    <w:p w14:paraId="36028A4B" w14:textId="77777777" w:rsidR="00A264B3" w:rsidRDefault="00A26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E1806" w14:textId="77777777" w:rsidR="0010017B" w:rsidRDefault="0010017B">
    <w:pPr>
      <w:pStyle w:val="Footer"/>
    </w:pPr>
    <w:r>
      <w:rPr>
        <w:noProof/>
        <w:lang w:val="en-US" w:eastAsia="en-US"/>
      </w:rPr>
      <mc:AlternateContent>
        <mc:Choice Requires="wps">
          <w:drawing>
            <wp:anchor distT="0" distB="0" distL="0" distR="0" simplePos="0" relativeHeight="251657728" behindDoc="0" locked="0" layoutInCell="1" allowOverlap="1" wp14:anchorId="0C077E98" wp14:editId="16904AF6">
              <wp:simplePos x="0" y="0"/>
              <wp:positionH relativeFrom="margin">
                <wp:align>center</wp:align>
              </wp:positionH>
              <wp:positionV relativeFrom="paragraph">
                <wp:posOffset>635</wp:posOffset>
              </wp:positionV>
              <wp:extent cx="76200" cy="17462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988C9E" w14:textId="77777777" w:rsidR="0010017B" w:rsidRDefault="0010017B">
                          <w:pPr>
                            <w:pStyle w:val="Footer"/>
                          </w:pPr>
                          <w:r>
                            <w:rPr>
                              <w:rStyle w:val="PageNumber"/>
                            </w:rPr>
                            <w:fldChar w:fldCharType="begin"/>
                          </w:r>
                          <w:r>
                            <w:rPr>
                              <w:rStyle w:val="PageNumber"/>
                            </w:rPr>
                            <w:instrText xml:space="preserve"> PAGE </w:instrText>
                          </w:r>
                          <w:r>
                            <w:rPr>
                              <w:rStyle w:val="PageNumber"/>
                            </w:rPr>
                            <w:fldChar w:fldCharType="separate"/>
                          </w:r>
                          <w:r w:rsidR="00E135AF">
                            <w:rPr>
                              <w:rStyle w:val="PageNumber"/>
                              <w:noProof/>
                            </w:rPr>
                            <w:t>2</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77E98" id="_x0000_t202" coordsize="21600,21600" o:spt="202" path="m,l,21600r21600,l21600,xe">
              <v:stroke joinstyle="miter"/>
              <v:path gradientshapeok="t" o:connecttype="rect"/>
            </v:shapetype>
            <v:shape id="Text Box 1" o:spid="_x0000_s1026" type="#_x0000_t202" style="position:absolute;margin-left:0;margin-top:.05pt;width:6pt;height:13.7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" stroked="f">
              <v:fill opacity="0"/>
              <v:textbox inset="0,0,0,0">
                <w:txbxContent>
                  <w:p w14:paraId="38988C9E" w14:textId="77777777" w:rsidR="0010017B" w:rsidRDefault="0010017B">
                    <w:pPr>
                      <w:pStyle w:val="Footer"/>
                    </w:pPr>
                    <w:r>
                      <w:rPr>
                        <w:rStyle w:val="PageNumber"/>
                      </w:rPr>
                      <w:fldChar w:fldCharType="begin"/>
                    </w:r>
                    <w:r>
                      <w:rPr>
                        <w:rStyle w:val="PageNumber"/>
                      </w:rPr>
                      <w:instrText xml:space="preserve"> PAGE </w:instrText>
                    </w:r>
                    <w:r>
                      <w:rPr>
                        <w:rStyle w:val="PageNumber"/>
                      </w:rPr>
                      <w:fldChar w:fldCharType="separate"/>
                    </w:r>
                    <w:r w:rsidR="00E135AF">
                      <w:rPr>
                        <w:rStyle w:val="PageNumber"/>
                        <w:noProof/>
                      </w:rPr>
                      <w:t>2</w:t>
                    </w:r>
                    <w:r>
                      <w:rPr>
                        <w:rStyle w:val="PageNumber"/>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5545E" w14:textId="77777777" w:rsidR="00A264B3" w:rsidRDefault="00A264B3">
      <w:r>
        <w:separator/>
      </w:r>
    </w:p>
  </w:footnote>
  <w:footnote w:type="continuationSeparator" w:id="0">
    <w:p w14:paraId="265A4897" w14:textId="77777777" w:rsidR="00A264B3" w:rsidRDefault="00A264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2"/>
    <w:lvl w:ilvl="0">
      <w:start w:val="1"/>
      <w:numFmt w:val="bullet"/>
      <w:lvlText w:val=""/>
      <w:lvlJc w:val="left"/>
      <w:pPr>
        <w:tabs>
          <w:tab w:val="num" w:pos="2160"/>
        </w:tabs>
        <w:ind w:left="2160" w:hanging="360"/>
      </w:pPr>
      <w:rPr>
        <w:rFonts w:ascii="Symbol" w:hAnsi="Symbol"/>
      </w:rPr>
    </w:lvl>
  </w:abstractNum>
  <w:abstractNum w:abstractNumId="1" w15:restartNumberingAfterBreak="0">
    <w:nsid w:val="00000002"/>
    <w:multiLevelType w:val="singleLevel"/>
    <w:tmpl w:val="6F80F1A4"/>
    <w:name w:val="WW8Num6"/>
    <w:lvl w:ilvl="0">
      <w:start w:val="1"/>
      <w:numFmt w:val="decimal"/>
      <w:lvlText w:val="%1."/>
      <w:lvlJc w:val="left"/>
      <w:pPr>
        <w:tabs>
          <w:tab w:val="num" w:pos="2160"/>
        </w:tabs>
        <w:ind w:left="2160" w:hanging="360"/>
      </w:pPr>
      <w:rPr>
        <w:b w:val="0"/>
      </w:rPr>
    </w:lvl>
  </w:abstractNum>
  <w:abstractNum w:abstractNumId="2" w15:restartNumberingAfterBreak="0">
    <w:nsid w:val="00000003"/>
    <w:multiLevelType w:val="singleLevel"/>
    <w:tmpl w:val="00000003"/>
    <w:name w:val="WW8Num8"/>
    <w:lvl w:ilvl="0">
      <w:start w:val="1"/>
      <w:numFmt w:val="bullet"/>
      <w:lvlText w:val=""/>
      <w:lvlJc w:val="left"/>
      <w:pPr>
        <w:tabs>
          <w:tab w:val="num" w:pos="2160"/>
        </w:tabs>
        <w:ind w:left="2160" w:hanging="360"/>
      </w:pPr>
      <w:rPr>
        <w:rFonts w:ascii="Symbol" w:hAnsi="Symbol"/>
      </w:rPr>
    </w:lvl>
  </w:abstractNum>
  <w:abstractNum w:abstractNumId="3" w15:restartNumberingAfterBreak="0">
    <w:nsid w:val="00000004"/>
    <w:multiLevelType w:val="singleLevel"/>
    <w:tmpl w:val="00000004"/>
    <w:name w:val="WW8Num9"/>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14"/>
    <w:lvl w:ilvl="0">
      <w:start w:val="1"/>
      <w:numFmt w:val="bullet"/>
      <w:lvlText w:val=""/>
      <w:lvlJc w:val="left"/>
      <w:pPr>
        <w:tabs>
          <w:tab w:val="num" w:pos="2160"/>
        </w:tabs>
        <w:ind w:left="2160" w:hanging="360"/>
      </w:pPr>
      <w:rPr>
        <w:rFonts w:ascii="Symbol" w:hAnsi="Symbol"/>
      </w:rPr>
    </w:lvl>
  </w:abstractNum>
  <w:abstractNum w:abstractNumId="5" w15:restartNumberingAfterBreak="0">
    <w:nsid w:val="1B2C1E4C"/>
    <w:multiLevelType w:val="hybridMultilevel"/>
    <w:tmpl w:val="EAC073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780E69"/>
    <w:multiLevelType w:val="hybridMultilevel"/>
    <w:tmpl w:val="FD1CAED6"/>
    <w:lvl w:ilvl="0" w:tplc="099AA0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E67D7C"/>
    <w:multiLevelType w:val="hybridMultilevel"/>
    <w:tmpl w:val="F4109D66"/>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34335F"/>
    <w:multiLevelType w:val="hybridMultilevel"/>
    <w:tmpl w:val="7CCE7E6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FA87C19"/>
    <w:multiLevelType w:val="hybridMultilevel"/>
    <w:tmpl w:val="D06E95A4"/>
    <w:lvl w:ilvl="0" w:tplc="566C028E">
      <w:start w:val="1"/>
      <w:numFmt w:val="decimal"/>
      <w:lvlText w:val="%1."/>
      <w:lvlJc w:val="left"/>
      <w:pPr>
        <w:tabs>
          <w:tab w:val="num" w:pos="720"/>
        </w:tabs>
        <w:ind w:left="72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8C921EF"/>
    <w:multiLevelType w:val="hybridMultilevel"/>
    <w:tmpl w:val="19263B44"/>
    <w:lvl w:ilvl="0" w:tplc="099AA09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9D0866"/>
    <w:multiLevelType w:val="hybridMultilevel"/>
    <w:tmpl w:val="CFF46D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2700"/>
        </w:tabs>
        <w:ind w:left="-270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1260"/>
        </w:tabs>
        <w:ind w:left="-1260" w:hanging="360"/>
      </w:pPr>
      <w:rPr>
        <w:rFonts w:ascii="Symbol" w:hAnsi="Symbol" w:hint="default"/>
      </w:rPr>
    </w:lvl>
    <w:lvl w:ilvl="4" w:tplc="04090003" w:tentative="1">
      <w:start w:val="1"/>
      <w:numFmt w:val="bullet"/>
      <w:lvlText w:val="o"/>
      <w:lvlJc w:val="left"/>
      <w:pPr>
        <w:tabs>
          <w:tab w:val="num" w:pos="-540"/>
        </w:tabs>
        <w:ind w:left="-540" w:hanging="360"/>
      </w:pPr>
      <w:rPr>
        <w:rFonts w:ascii="Courier New" w:hAnsi="Courier New" w:cs="Courier New" w:hint="default"/>
      </w:rPr>
    </w:lvl>
    <w:lvl w:ilvl="5" w:tplc="04090005" w:tentative="1">
      <w:start w:val="1"/>
      <w:numFmt w:val="bullet"/>
      <w:lvlText w:val=""/>
      <w:lvlJc w:val="left"/>
      <w:pPr>
        <w:tabs>
          <w:tab w:val="num" w:pos="180"/>
        </w:tabs>
        <w:ind w:left="180" w:hanging="360"/>
      </w:pPr>
      <w:rPr>
        <w:rFonts w:ascii="Wingdings" w:hAnsi="Wingdings" w:hint="default"/>
      </w:rPr>
    </w:lvl>
    <w:lvl w:ilvl="6" w:tplc="04090001" w:tentative="1">
      <w:start w:val="1"/>
      <w:numFmt w:val="bullet"/>
      <w:lvlText w:val=""/>
      <w:lvlJc w:val="left"/>
      <w:pPr>
        <w:tabs>
          <w:tab w:val="num" w:pos="900"/>
        </w:tabs>
        <w:ind w:left="900" w:hanging="360"/>
      </w:pPr>
      <w:rPr>
        <w:rFonts w:ascii="Symbol" w:hAnsi="Symbol" w:hint="default"/>
      </w:rPr>
    </w:lvl>
    <w:lvl w:ilvl="7" w:tplc="04090003" w:tentative="1">
      <w:start w:val="1"/>
      <w:numFmt w:val="bullet"/>
      <w:lvlText w:val="o"/>
      <w:lvlJc w:val="left"/>
      <w:pPr>
        <w:tabs>
          <w:tab w:val="num" w:pos="1620"/>
        </w:tabs>
        <w:ind w:left="1620" w:hanging="360"/>
      </w:pPr>
      <w:rPr>
        <w:rFonts w:ascii="Courier New" w:hAnsi="Courier New" w:cs="Courier New" w:hint="default"/>
      </w:rPr>
    </w:lvl>
    <w:lvl w:ilvl="8" w:tplc="04090005" w:tentative="1">
      <w:start w:val="1"/>
      <w:numFmt w:val="bullet"/>
      <w:lvlText w:val=""/>
      <w:lvlJc w:val="left"/>
      <w:pPr>
        <w:tabs>
          <w:tab w:val="num" w:pos="2340"/>
        </w:tabs>
        <w:ind w:left="2340" w:hanging="360"/>
      </w:pPr>
      <w:rPr>
        <w:rFonts w:ascii="Wingdings" w:hAnsi="Wingdings" w:hint="default"/>
      </w:rPr>
    </w:lvl>
  </w:abstractNum>
  <w:num w:numId="1" w16cid:durableId="2138139117">
    <w:abstractNumId w:val="9"/>
  </w:num>
  <w:num w:numId="2" w16cid:durableId="235633070">
    <w:abstractNumId w:val="6"/>
  </w:num>
  <w:num w:numId="3" w16cid:durableId="1415281921">
    <w:abstractNumId w:val="10"/>
  </w:num>
  <w:num w:numId="4" w16cid:durableId="601913642">
    <w:abstractNumId w:val="11"/>
  </w:num>
  <w:num w:numId="5" w16cid:durableId="1848251827">
    <w:abstractNumId w:val="5"/>
  </w:num>
  <w:num w:numId="6" w16cid:durableId="1896429454">
    <w:abstractNumId w:val="7"/>
  </w:num>
  <w:num w:numId="7" w16cid:durableId="1076779484">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Normal"/>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526"/>
    <w:rsid w:val="000033F3"/>
    <w:rsid w:val="00004847"/>
    <w:rsid w:val="000143DE"/>
    <w:rsid w:val="00017F85"/>
    <w:rsid w:val="00030847"/>
    <w:rsid w:val="00052E13"/>
    <w:rsid w:val="00060B2C"/>
    <w:rsid w:val="0006434E"/>
    <w:rsid w:val="0006664E"/>
    <w:rsid w:val="00071FA7"/>
    <w:rsid w:val="00073A62"/>
    <w:rsid w:val="00073B26"/>
    <w:rsid w:val="00076D35"/>
    <w:rsid w:val="000775FF"/>
    <w:rsid w:val="0008507B"/>
    <w:rsid w:val="00085127"/>
    <w:rsid w:val="00085487"/>
    <w:rsid w:val="00086A0A"/>
    <w:rsid w:val="000A1FE1"/>
    <w:rsid w:val="000D0192"/>
    <w:rsid w:val="0010017B"/>
    <w:rsid w:val="001049D8"/>
    <w:rsid w:val="001055C6"/>
    <w:rsid w:val="00115567"/>
    <w:rsid w:val="00116E2F"/>
    <w:rsid w:val="00120BD0"/>
    <w:rsid w:val="00120FF1"/>
    <w:rsid w:val="00121FB8"/>
    <w:rsid w:val="00125E15"/>
    <w:rsid w:val="00126974"/>
    <w:rsid w:val="001474EE"/>
    <w:rsid w:val="00147F32"/>
    <w:rsid w:val="001659F1"/>
    <w:rsid w:val="00165B60"/>
    <w:rsid w:val="00181080"/>
    <w:rsid w:val="001B2B4C"/>
    <w:rsid w:val="001C341D"/>
    <w:rsid w:val="001D3BB1"/>
    <w:rsid w:val="001D583B"/>
    <w:rsid w:val="001D66C1"/>
    <w:rsid w:val="001E21C6"/>
    <w:rsid w:val="001F4E65"/>
    <w:rsid w:val="00210C7D"/>
    <w:rsid w:val="0022484E"/>
    <w:rsid w:val="002326E8"/>
    <w:rsid w:val="00235259"/>
    <w:rsid w:val="00251AF7"/>
    <w:rsid w:val="00260FFD"/>
    <w:rsid w:val="00284197"/>
    <w:rsid w:val="002B189E"/>
    <w:rsid w:val="002C1780"/>
    <w:rsid w:val="002F3C4D"/>
    <w:rsid w:val="002F617F"/>
    <w:rsid w:val="003163AC"/>
    <w:rsid w:val="0033687A"/>
    <w:rsid w:val="00337F82"/>
    <w:rsid w:val="003421A6"/>
    <w:rsid w:val="00342C9A"/>
    <w:rsid w:val="003466CE"/>
    <w:rsid w:val="0035552F"/>
    <w:rsid w:val="00363C49"/>
    <w:rsid w:val="0037486D"/>
    <w:rsid w:val="00377E81"/>
    <w:rsid w:val="00385AE8"/>
    <w:rsid w:val="003A5BF8"/>
    <w:rsid w:val="003C5C7D"/>
    <w:rsid w:val="003C5F36"/>
    <w:rsid w:val="003E670D"/>
    <w:rsid w:val="003F2AED"/>
    <w:rsid w:val="0040189F"/>
    <w:rsid w:val="004140DA"/>
    <w:rsid w:val="00415EC6"/>
    <w:rsid w:val="00416996"/>
    <w:rsid w:val="00421F12"/>
    <w:rsid w:val="0042273C"/>
    <w:rsid w:val="0042310A"/>
    <w:rsid w:val="00427E84"/>
    <w:rsid w:val="00442959"/>
    <w:rsid w:val="00453A58"/>
    <w:rsid w:val="00475861"/>
    <w:rsid w:val="00481B8D"/>
    <w:rsid w:val="004915ED"/>
    <w:rsid w:val="004A0B13"/>
    <w:rsid w:val="004C67B0"/>
    <w:rsid w:val="004C6F6C"/>
    <w:rsid w:val="004D34F9"/>
    <w:rsid w:val="004D6EF9"/>
    <w:rsid w:val="0050036D"/>
    <w:rsid w:val="00506560"/>
    <w:rsid w:val="00510FE3"/>
    <w:rsid w:val="00513309"/>
    <w:rsid w:val="00513F72"/>
    <w:rsid w:val="00517421"/>
    <w:rsid w:val="005415FA"/>
    <w:rsid w:val="00542484"/>
    <w:rsid w:val="005471A4"/>
    <w:rsid w:val="00556AFC"/>
    <w:rsid w:val="0059037D"/>
    <w:rsid w:val="00591BDC"/>
    <w:rsid w:val="00594962"/>
    <w:rsid w:val="005A2132"/>
    <w:rsid w:val="005B496D"/>
    <w:rsid w:val="005B51E0"/>
    <w:rsid w:val="005B56E2"/>
    <w:rsid w:val="005C0DF7"/>
    <w:rsid w:val="005C45AB"/>
    <w:rsid w:val="005C4C07"/>
    <w:rsid w:val="005C50E5"/>
    <w:rsid w:val="006077F5"/>
    <w:rsid w:val="00640D25"/>
    <w:rsid w:val="006451E2"/>
    <w:rsid w:val="00646A9F"/>
    <w:rsid w:val="00647FE0"/>
    <w:rsid w:val="006532B3"/>
    <w:rsid w:val="00656421"/>
    <w:rsid w:val="006602B0"/>
    <w:rsid w:val="006751EC"/>
    <w:rsid w:val="006803E2"/>
    <w:rsid w:val="006972B2"/>
    <w:rsid w:val="006A36C3"/>
    <w:rsid w:val="006A41F8"/>
    <w:rsid w:val="00705BB9"/>
    <w:rsid w:val="00711E4E"/>
    <w:rsid w:val="00713C6F"/>
    <w:rsid w:val="00725D7A"/>
    <w:rsid w:val="00727FA1"/>
    <w:rsid w:val="00740C2E"/>
    <w:rsid w:val="0077758A"/>
    <w:rsid w:val="00797041"/>
    <w:rsid w:val="007D0D3C"/>
    <w:rsid w:val="007D24AE"/>
    <w:rsid w:val="007D3F06"/>
    <w:rsid w:val="007E1B90"/>
    <w:rsid w:val="007E6702"/>
    <w:rsid w:val="00802BA8"/>
    <w:rsid w:val="0080566A"/>
    <w:rsid w:val="00813A9B"/>
    <w:rsid w:val="008213F9"/>
    <w:rsid w:val="0084365E"/>
    <w:rsid w:val="00844BCD"/>
    <w:rsid w:val="00845D11"/>
    <w:rsid w:val="00866740"/>
    <w:rsid w:val="008707E6"/>
    <w:rsid w:val="00875973"/>
    <w:rsid w:val="00875ACB"/>
    <w:rsid w:val="0088649E"/>
    <w:rsid w:val="00893A96"/>
    <w:rsid w:val="008A56C7"/>
    <w:rsid w:val="008C6BD4"/>
    <w:rsid w:val="008D2349"/>
    <w:rsid w:val="008D6643"/>
    <w:rsid w:val="008E28BF"/>
    <w:rsid w:val="008E434C"/>
    <w:rsid w:val="008F2EEF"/>
    <w:rsid w:val="00902824"/>
    <w:rsid w:val="0090643A"/>
    <w:rsid w:val="0091333A"/>
    <w:rsid w:val="00925631"/>
    <w:rsid w:val="00935B17"/>
    <w:rsid w:val="009630C8"/>
    <w:rsid w:val="0096662D"/>
    <w:rsid w:val="00984309"/>
    <w:rsid w:val="00986379"/>
    <w:rsid w:val="00992AFF"/>
    <w:rsid w:val="009A10D7"/>
    <w:rsid w:val="009A2E5C"/>
    <w:rsid w:val="009B2056"/>
    <w:rsid w:val="009C6121"/>
    <w:rsid w:val="009C71AE"/>
    <w:rsid w:val="009D3181"/>
    <w:rsid w:val="009E03F6"/>
    <w:rsid w:val="009E2C21"/>
    <w:rsid w:val="009F05BB"/>
    <w:rsid w:val="00A04A6B"/>
    <w:rsid w:val="00A06D95"/>
    <w:rsid w:val="00A10072"/>
    <w:rsid w:val="00A12C37"/>
    <w:rsid w:val="00A14E09"/>
    <w:rsid w:val="00A15A7E"/>
    <w:rsid w:val="00A264B3"/>
    <w:rsid w:val="00A27067"/>
    <w:rsid w:val="00A40955"/>
    <w:rsid w:val="00A506D4"/>
    <w:rsid w:val="00A52DAE"/>
    <w:rsid w:val="00A53E03"/>
    <w:rsid w:val="00A54812"/>
    <w:rsid w:val="00A60E48"/>
    <w:rsid w:val="00A67B9E"/>
    <w:rsid w:val="00A714BF"/>
    <w:rsid w:val="00A738D6"/>
    <w:rsid w:val="00A76123"/>
    <w:rsid w:val="00A85C46"/>
    <w:rsid w:val="00A91341"/>
    <w:rsid w:val="00AA0BF7"/>
    <w:rsid w:val="00AA5C35"/>
    <w:rsid w:val="00AA6BB6"/>
    <w:rsid w:val="00AA7AC6"/>
    <w:rsid w:val="00AB2EA5"/>
    <w:rsid w:val="00AB56BB"/>
    <w:rsid w:val="00AD214E"/>
    <w:rsid w:val="00AD2243"/>
    <w:rsid w:val="00AF4564"/>
    <w:rsid w:val="00B03A4F"/>
    <w:rsid w:val="00B3627F"/>
    <w:rsid w:val="00B410AD"/>
    <w:rsid w:val="00B47526"/>
    <w:rsid w:val="00B479D9"/>
    <w:rsid w:val="00B71E6F"/>
    <w:rsid w:val="00B90E70"/>
    <w:rsid w:val="00B91F16"/>
    <w:rsid w:val="00B92601"/>
    <w:rsid w:val="00BB0941"/>
    <w:rsid w:val="00BD2D69"/>
    <w:rsid w:val="00BE0AE8"/>
    <w:rsid w:val="00BE3331"/>
    <w:rsid w:val="00BE3393"/>
    <w:rsid w:val="00BE5DAB"/>
    <w:rsid w:val="00BE6606"/>
    <w:rsid w:val="00BE66E1"/>
    <w:rsid w:val="00BF09B7"/>
    <w:rsid w:val="00BF3D83"/>
    <w:rsid w:val="00C23F1B"/>
    <w:rsid w:val="00C42679"/>
    <w:rsid w:val="00C6724B"/>
    <w:rsid w:val="00C725C9"/>
    <w:rsid w:val="00C73DF7"/>
    <w:rsid w:val="00C754A9"/>
    <w:rsid w:val="00C75EDF"/>
    <w:rsid w:val="00CB50B0"/>
    <w:rsid w:val="00CB664F"/>
    <w:rsid w:val="00CB6EBC"/>
    <w:rsid w:val="00CC3676"/>
    <w:rsid w:val="00CD5760"/>
    <w:rsid w:val="00CD68EA"/>
    <w:rsid w:val="00CE479E"/>
    <w:rsid w:val="00CF08F2"/>
    <w:rsid w:val="00CF4D08"/>
    <w:rsid w:val="00CF7B18"/>
    <w:rsid w:val="00D02EF2"/>
    <w:rsid w:val="00D13903"/>
    <w:rsid w:val="00D153AF"/>
    <w:rsid w:val="00D253C5"/>
    <w:rsid w:val="00D27FBE"/>
    <w:rsid w:val="00D31DFE"/>
    <w:rsid w:val="00D3261C"/>
    <w:rsid w:val="00D67765"/>
    <w:rsid w:val="00D856FD"/>
    <w:rsid w:val="00D96B57"/>
    <w:rsid w:val="00DC2F99"/>
    <w:rsid w:val="00DE079F"/>
    <w:rsid w:val="00DE57A4"/>
    <w:rsid w:val="00E124AB"/>
    <w:rsid w:val="00E135AF"/>
    <w:rsid w:val="00E25F09"/>
    <w:rsid w:val="00E31A64"/>
    <w:rsid w:val="00E42EED"/>
    <w:rsid w:val="00E642FC"/>
    <w:rsid w:val="00E646A2"/>
    <w:rsid w:val="00E93D35"/>
    <w:rsid w:val="00E97AAA"/>
    <w:rsid w:val="00ED056D"/>
    <w:rsid w:val="00ED6148"/>
    <w:rsid w:val="00ED6548"/>
    <w:rsid w:val="00F00836"/>
    <w:rsid w:val="00F12343"/>
    <w:rsid w:val="00F14037"/>
    <w:rsid w:val="00F24E51"/>
    <w:rsid w:val="00F56652"/>
    <w:rsid w:val="00F6032C"/>
    <w:rsid w:val="00F63B52"/>
    <w:rsid w:val="00F85657"/>
    <w:rsid w:val="00FC632D"/>
    <w:rsid w:val="00FD0E92"/>
    <w:rsid w:val="00FD37D9"/>
    <w:rsid w:val="00FD62A3"/>
    <w:rsid w:val="00FE7BD7"/>
    <w:rsid w:val="00FF51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A205FFB"/>
  <w15:docId w15:val="{CD4D6E76-096C-4E09-ADE6-DAACAF018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0">
    <w:name w:val="WW8Num3z0"/>
    <w:rPr>
      <w:rFonts w:ascii="Arial" w:eastAsia="Times New Roman" w:hAnsi="Arial" w:cs="Aria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0">
    <w:name w:val="WW8Num5z0"/>
    <w:rPr>
      <w:rFonts w:ascii="Arial" w:eastAsia="Times New Roman" w:hAnsi="Arial" w:cs="Aria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Arial" w:eastAsia="Times New Roman" w:hAnsi="Arial" w:cs="Aria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Arial" w:eastAsia="Times New Roman" w:hAnsi="Arial" w:cs="Aria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2z0">
    <w:name w:val="WW8Num12z0"/>
    <w:rPr>
      <w:rFonts w:ascii="Wingdings" w:hAnsi="Wingdings"/>
    </w:rPr>
  </w:style>
  <w:style w:type="character" w:customStyle="1" w:styleId="WW8Num12z1">
    <w:name w:val="WW8Num12z1"/>
    <w:rPr>
      <w:rFonts w:ascii="Courier New" w:hAnsi="Courier New" w:cs="Courier New"/>
    </w:rPr>
  </w:style>
  <w:style w:type="character" w:customStyle="1" w:styleId="WW8Num12z3">
    <w:name w:val="WW8Num12z3"/>
    <w:rPr>
      <w:rFonts w:ascii="Symbol" w:hAnsi="Symbol"/>
    </w:rPr>
  </w:style>
  <w:style w:type="character" w:customStyle="1" w:styleId="WW8Num13z0">
    <w:name w:val="WW8Num13z0"/>
    <w:rPr>
      <w:rFonts w:ascii="Wingdings" w:hAnsi="Wingdings"/>
    </w:rPr>
  </w:style>
  <w:style w:type="character" w:customStyle="1" w:styleId="WW8Num13z1">
    <w:name w:val="WW8Num13z1"/>
    <w:rPr>
      <w:rFonts w:ascii="Courier New" w:hAnsi="Courier New" w:cs="Courier New"/>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Arial" w:eastAsia="Times New Roman" w:hAnsi="Arial" w:cs="Aria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St8z0">
    <w:name w:val="WW8NumSt8z0"/>
    <w:rPr>
      <w:rFonts w:ascii="Symbol" w:hAnsi="Symbol"/>
    </w:rPr>
  </w:style>
  <w:style w:type="character" w:customStyle="1" w:styleId="WW8NumSt8z1">
    <w:name w:val="WW8NumSt8z1"/>
    <w:rPr>
      <w:rFonts w:ascii="Courier New" w:hAnsi="Courier New" w:cs="Courier New"/>
    </w:rPr>
  </w:style>
  <w:style w:type="character" w:customStyle="1" w:styleId="WW8NumSt8z2">
    <w:name w:val="WW8NumSt8z2"/>
    <w:rPr>
      <w:rFonts w:ascii="Wingdings" w:hAnsi="Wingdings"/>
    </w:rPr>
  </w:style>
  <w:style w:type="character" w:styleId="Hyperlink">
    <w:name w:val="Hyperlink"/>
    <w:rPr>
      <w:color w:val="0000FF"/>
      <w:u w:val="single"/>
    </w:rPr>
  </w:style>
  <w:style w:type="character" w:styleId="Strong">
    <w:name w:val="Strong"/>
    <w:qFormat/>
    <w:rPr>
      <w:b/>
      <w:bCs/>
    </w:rPr>
  </w:style>
  <w:style w:type="character" w:styleId="FollowedHyperlink">
    <w:name w:val="FollowedHyperlink"/>
    <w:rPr>
      <w:color w:val="800080"/>
      <w:u w:val="single"/>
    </w:rPr>
  </w:style>
  <w:style w:type="character" w:styleId="PageNumber">
    <w:name w:val="page number"/>
    <w:basedOn w:val="DefaultParagraphFont"/>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jc w:val="both"/>
    </w:pPr>
    <w:rPr>
      <w:rFonts w:ascii="Arial" w:hAnsi="Arial"/>
      <w:sz w:val="20"/>
      <w:szCs w:val="20"/>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PlainText">
    <w:name w:val="Plain Text"/>
    <w:basedOn w:val="Normal"/>
    <w:rPr>
      <w:rFonts w:ascii="Courier New" w:hAnsi="Courier New" w:cs="Courier New"/>
      <w:sz w:val="20"/>
      <w:szCs w:val="20"/>
      <w:lang w:val="en-US"/>
    </w:rPr>
  </w:style>
  <w:style w:type="paragraph" w:styleId="BlockText">
    <w:name w:val="Block Text"/>
    <w:basedOn w:val="Normal"/>
    <w:pPr>
      <w:tabs>
        <w:tab w:val="right" w:pos="1620"/>
        <w:tab w:val="left" w:pos="1800"/>
        <w:tab w:val="left" w:pos="5760"/>
        <w:tab w:val="left" w:pos="6660"/>
      </w:tabs>
      <w:ind w:left="1800" w:right="360"/>
      <w:jc w:val="both"/>
    </w:pPr>
    <w:rPr>
      <w:color w:val="000000"/>
      <w:sz w:val="18"/>
      <w:szCs w:val="20"/>
      <w:lang w:val="en-US"/>
    </w:rPr>
  </w:style>
  <w:style w:type="paragraph" w:styleId="Footer">
    <w:name w:val="footer"/>
    <w:basedOn w:val="Normal"/>
    <w:pPr>
      <w:tabs>
        <w:tab w:val="center" w:pos="4320"/>
        <w:tab w:val="right" w:pos="864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Header">
    <w:name w:val="header"/>
    <w:basedOn w:val="Normal"/>
    <w:pPr>
      <w:suppressLineNumbers/>
      <w:tabs>
        <w:tab w:val="center" w:pos="4818"/>
        <w:tab w:val="right" w:pos="9637"/>
      </w:tabs>
    </w:pPr>
  </w:style>
  <w:style w:type="character" w:customStyle="1" w:styleId="content">
    <w:name w:val="content"/>
    <w:basedOn w:val="DefaultParagraphFont"/>
    <w:rsid w:val="0077758A"/>
  </w:style>
  <w:style w:type="character" w:customStyle="1" w:styleId="contentgri">
    <w:name w:val="contentgri"/>
    <w:basedOn w:val="DefaultParagraphFont"/>
    <w:rsid w:val="0077758A"/>
  </w:style>
  <w:style w:type="table" w:styleId="TableGrid">
    <w:name w:val="Table Grid"/>
    <w:basedOn w:val="TableNormal"/>
    <w:uiPriority w:val="59"/>
    <w:rsid w:val="007D0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474EE"/>
    <w:pPr>
      <w:suppressAutoHyphens w:val="0"/>
      <w:ind w:left="720"/>
      <w:contextualSpacing/>
    </w:pPr>
    <w:rPr>
      <w:lang w:eastAsia="tr-TR"/>
    </w:rPr>
  </w:style>
  <w:style w:type="paragraph" w:customStyle="1" w:styleId="Default">
    <w:name w:val="Default"/>
    <w:rsid w:val="00CB664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238435">
      <w:bodyDiv w:val="1"/>
      <w:marLeft w:val="0"/>
      <w:marRight w:val="0"/>
      <w:marTop w:val="0"/>
      <w:marBottom w:val="0"/>
      <w:divBdr>
        <w:top w:val="none" w:sz="0" w:space="0" w:color="auto"/>
        <w:left w:val="none" w:sz="0" w:space="0" w:color="auto"/>
        <w:bottom w:val="none" w:sz="0" w:space="0" w:color="auto"/>
        <w:right w:val="none" w:sz="0" w:space="0" w:color="auto"/>
      </w:divBdr>
    </w:div>
    <w:div w:id="1001936137">
      <w:bodyDiv w:val="1"/>
      <w:marLeft w:val="0"/>
      <w:marRight w:val="0"/>
      <w:marTop w:val="0"/>
      <w:marBottom w:val="0"/>
      <w:divBdr>
        <w:top w:val="none" w:sz="0" w:space="0" w:color="auto"/>
        <w:left w:val="none" w:sz="0" w:space="0" w:color="auto"/>
        <w:bottom w:val="none" w:sz="0" w:space="0" w:color="auto"/>
        <w:right w:val="none" w:sz="0" w:space="0" w:color="auto"/>
      </w:divBdr>
    </w:div>
    <w:div w:id="1902599037">
      <w:bodyDiv w:val="1"/>
      <w:marLeft w:val="0"/>
      <w:marRight w:val="0"/>
      <w:marTop w:val="0"/>
      <w:marBottom w:val="0"/>
      <w:divBdr>
        <w:top w:val="none" w:sz="0" w:space="0" w:color="auto"/>
        <w:left w:val="none" w:sz="0" w:space="0" w:color="auto"/>
        <w:bottom w:val="none" w:sz="0" w:space="0" w:color="auto"/>
        <w:right w:val="none" w:sz="0" w:space="0" w:color="auto"/>
      </w:divBdr>
    </w:div>
    <w:div w:id="211894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ahand.daneshvar@emu.edu.tr"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CDC26F72BBA74DBCE39413FB241BD2" ma:contentTypeVersion="" ma:contentTypeDescription="Create a new document." ma:contentTypeScope="" ma:versionID="db0fc200aa334aaaef5322dcc6fb1ef7">
  <xsd:schema xmlns:xsd="http://www.w3.org/2001/XMLSchema" xmlns:xs="http://www.w3.org/2001/XMLSchema" xmlns:p="http://schemas.microsoft.com/office/2006/metadata/properties" xmlns:ns1="http://schemas.microsoft.com/sharepoint/v3" targetNamespace="http://schemas.microsoft.com/office/2006/metadata/properties" ma:root="true" ma:fieldsID="53aad9280c7bc17f35f657eabd183f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E464191-10FF-4ABD-BF57-AC96CA3AF092}"/>
</file>

<file path=customXml/itemProps2.xml><?xml version="1.0" encoding="utf-8"?>
<ds:datastoreItem xmlns:ds="http://schemas.openxmlformats.org/officeDocument/2006/customXml" ds:itemID="{640F447E-B71F-489B-95B1-59815D19EE10}"/>
</file>

<file path=customXml/itemProps3.xml><?xml version="1.0" encoding="utf-8"?>
<ds:datastoreItem xmlns:ds="http://schemas.openxmlformats.org/officeDocument/2006/customXml" ds:itemID="{0DAC6D62-EE72-4A21-9A8E-8F2D03BD1AF6}"/>
</file>

<file path=docProps/app.xml><?xml version="1.0" encoding="utf-8"?>
<Properties xmlns="http://schemas.openxmlformats.org/officeDocument/2006/extended-properties" xmlns:vt="http://schemas.openxmlformats.org/officeDocument/2006/docPropsVTypes">
  <Template>Normal</Template>
  <TotalTime>97</TotalTime>
  <Pages>3</Pages>
  <Words>1126</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Dear colleagues,</vt:lpstr>
    </vt:vector>
  </TitlesOfParts>
  <Company>EMU</Company>
  <LinksUpToDate>false</LinksUpToDate>
  <CharactersWithSpaces>7530</CharactersWithSpaces>
  <SharedDoc>false</SharedDoc>
  <HLinks>
    <vt:vector size="12" baseType="variant">
      <vt:variant>
        <vt:i4>1507393</vt:i4>
      </vt:variant>
      <vt:variant>
        <vt:i4>3</vt:i4>
      </vt:variant>
      <vt:variant>
        <vt:i4>0</vt:i4>
      </vt:variant>
      <vt:variant>
        <vt:i4>5</vt:i4>
      </vt:variant>
      <vt:variant>
        <vt:lpwstr>http://www.ie.emu.edu.tr/</vt:lpwstr>
      </vt:variant>
      <vt:variant>
        <vt:lpwstr/>
      </vt:variant>
      <vt:variant>
        <vt:i4>7602290</vt:i4>
      </vt:variant>
      <vt:variant>
        <vt:i4>0</vt:i4>
      </vt:variant>
      <vt:variant>
        <vt:i4>0</vt:i4>
      </vt:variant>
      <vt:variant>
        <vt:i4>5</vt:i4>
      </vt:variant>
      <vt:variant>
        <vt:lpwstr>http://ie.emu.edu.tr/lec/coursefull.php?course=ieng441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creator>emucc</dc:creator>
  <cp:lastModifiedBy>Sahand</cp:lastModifiedBy>
  <cp:revision>20</cp:revision>
  <cp:lastPrinted>2010-03-15T06:42:00Z</cp:lastPrinted>
  <dcterms:created xsi:type="dcterms:W3CDTF">2015-02-26T13:24:00Z</dcterms:created>
  <dcterms:modified xsi:type="dcterms:W3CDTF">2026-09-02T08:45:00Z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0x0101008ACDC26F72BBA74DBCE39413FB241BD2</vt:lpwstr>
  </property>
</Properties>
</file>